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EB3E858" w14:textId="428F24B1" w:rsidR="0080198C" w:rsidRPr="002D6BA2" w:rsidRDefault="0080198C" w:rsidP="00567879">
      <w:pPr>
        <w:jc w:val="both"/>
        <w:rPr>
          <w:rFonts w:asciiTheme="majorHAnsi" w:hAnsiTheme="majorHAnsi"/>
        </w:rPr>
      </w:pPr>
    </w:p>
    <w:p w14:paraId="561108CE" w14:textId="625E20D7" w:rsidR="0080198C" w:rsidRPr="007B024F" w:rsidRDefault="00410E26" w:rsidP="002D6BA2">
      <w:pPr>
        <w:jc w:val="center"/>
        <w:rPr>
          <w:rFonts w:asciiTheme="majorHAnsi" w:hAnsiTheme="majorHAnsi"/>
          <w:b/>
          <w:sz w:val="28"/>
          <w:szCs w:val="28"/>
        </w:rPr>
      </w:pPr>
      <w:r w:rsidRPr="007B024F">
        <w:rPr>
          <w:rFonts w:asciiTheme="majorHAnsi" w:hAnsiTheme="majorHAnsi"/>
          <w:b/>
          <w:sz w:val="28"/>
          <w:szCs w:val="28"/>
        </w:rPr>
        <w:t xml:space="preserve">DOSSIER </w:t>
      </w:r>
      <w:r w:rsidR="001446E0" w:rsidRPr="007B024F">
        <w:rPr>
          <w:rFonts w:asciiTheme="majorHAnsi" w:hAnsiTheme="majorHAnsi"/>
          <w:b/>
          <w:sz w:val="28"/>
          <w:szCs w:val="28"/>
        </w:rPr>
        <w:t>DEMANDE D’AIDE</w:t>
      </w:r>
      <w:r w:rsidR="00800121" w:rsidRPr="007B024F">
        <w:rPr>
          <w:rFonts w:asciiTheme="majorHAnsi" w:hAnsiTheme="majorHAnsi"/>
          <w:b/>
          <w:sz w:val="28"/>
          <w:szCs w:val="28"/>
        </w:rPr>
        <w:t xml:space="preserve"> </w:t>
      </w:r>
      <w:r w:rsidR="001446E0" w:rsidRPr="007B024F">
        <w:rPr>
          <w:rFonts w:asciiTheme="majorHAnsi" w:hAnsiTheme="majorHAnsi"/>
          <w:b/>
          <w:sz w:val="28"/>
          <w:szCs w:val="28"/>
        </w:rPr>
        <w:t>FINANCIÈRE</w:t>
      </w:r>
    </w:p>
    <w:p w14:paraId="585E69EC" w14:textId="6A6D03F7" w:rsidR="00FD302F" w:rsidRDefault="00FD302F" w:rsidP="00FD302F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ORGANISATION D’UN COLLOQUE JUNIOR </w:t>
      </w:r>
    </w:p>
    <w:p w14:paraId="0642A82E" w14:textId="5074D537" w:rsidR="0080198C" w:rsidRDefault="0005058C" w:rsidP="00FD302F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202</w:t>
      </w:r>
      <w:r w:rsidR="00705655">
        <w:rPr>
          <w:rFonts w:asciiTheme="majorHAnsi" w:hAnsiTheme="majorHAnsi"/>
          <w:b/>
          <w:sz w:val="28"/>
          <w:szCs w:val="28"/>
        </w:rPr>
        <w:t>6-2027</w:t>
      </w:r>
    </w:p>
    <w:p w14:paraId="4FA28CEA" w14:textId="47D82588" w:rsidR="007B024F" w:rsidRDefault="007B024F" w:rsidP="007B024F">
      <w:pPr>
        <w:jc w:val="center"/>
        <w:rPr>
          <w:rFonts w:asciiTheme="majorHAnsi" w:hAnsiTheme="majorHAnsi"/>
          <w:b/>
          <w:sz w:val="12"/>
          <w:szCs w:val="12"/>
        </w:rPr>
      </w:pPr>
    </w:p>
    <w:p w14:paraId="4A24B576" w14:textId="77777777" w:rsidR="007B024F" w:rsidRPr="007B024F" w:rsidRDefault="007B024F" w:rsidP="007B024F">
      <w:pPr>
        <w:jc w:val="center"/>
        <w:rPr>
          <w:rFonts w:asciiTheme="majorHAnsi" w:hAnsiTheme="majorHAnsi"/>
          <w:b/>
          <w:sz w:val="12"/>
          <w:szCs w:val="12"/>
        </w:rPr>
      </w:pPr>
    </w:p>
    <w:p w14:paraId="53B1BCE8" w14:textId="2514C970" w:rsidR="003B0A5B" w:rsidRDefault="0080198C" w:rsidP="002D6BA2">
      <w:pPr>
        <w:jc w:val="both"/>
        <w:rPr>
          <w:rFonts w:asciiTheme="majorHAnsi" w:hAnsiTheme="majorHAnsi"/>
          <w:sz w:val="22"/>
          <w:szCs w:val="22"/>
        </w:rPr>
      </w:pPr>
      <w:r w:rsidRPr="002D6BA2">
        <w:rPr>
          <w:rFonts w:asciiTheme="majorHAnsi" w:hAnsiTheme="majorHAnsi"/>
          <w:sz w:val="22"/>
          <w:szCs w:val="22"/>
        </w:rPr>
        <w:t xml:space="preserve">L’Ecole doctorale </w:t>
      </w:r>
      <w:r w:rsidR="001446E0" w:rsidRPr="002D6BA2">
        <w:rPr>
          <w:rFonts w:asciiTheme="majorHAnsi" w:hAnsiTheme="majorHAnsi"/>
          <w:sz w:val="22"/>
          <w:szCs w:val="22"/>
        </w:rPr>
        <w:t>ALL-PdL</w:t>
      </w:r>
      <w:r w:rsidR="00896664" w:rsidRPr="002D6BA2">
        <w:rPr>
          <w:rFonts w:asciiTheme="majorHAnsi" w:hAnsiTheme="majorHAnsi"/>
          <w:sz w:val="22"/>
          <w:szCs w:val="22"/>
        </w:rPr>
        <w:t xml:space="preserve"> </w:t>
      </w:r>
      <w:r w:rsidR="001446E0" w:rsidRPr="002D6BA2">
        <w:rPr>
          <w:rFonts w:asciiTheme="majorHAnsi" w:hAnsiTheme="majorHAnsi"/>
          <w:sz w:val="22"/>
          <w:szCs w:val="22"/>
        </w:rPr>
        <w:t>a décidé d</w:t>
      </w:r>
      <w:r w:rsidR="003B0A5B">
        <w:rPr>
          <w:rFonts w:asciiTheme="majorHAnsi" w:hAnsiTheme="majorHAnsi"/>
          <w:sz w:val="22"/>
          <w:szCs w:val="22"/>
        </w:rPr>
        <w:t xml:space="preserve">e proposer </w:t>
      </w:r>
      <w:r w:rsidR="001446E0" w:rsidRPr="002D6BA2">
        <w:rPr>
          <w:rFonts w:asciiTheme="majorHAnsi" w:hAnsiTheme="majorHAnsi"/>
          <w:sz w:val="22"/>
          <w:szCs w:val="22"/>
        </w:rPr>
        <w:t xml:space="preserve">aux doctorant.es </w:t>
      </w:r>
      <w:r w:rsidR="003B0A5B">
        <w:rPr>
          <w:rFonts w:asciiTheme="majorHAnsi" w:hAnsiTheme="majorHAnsi"/>
          <w:sz w:val="22"/>
          <w:szCs w:val="22"/>
        </w:rPr>
        <w:t xml:space="preserve">souhaitant organiser un </w:t>
      </w:r>
      <w:r w:rsidR="00FD302F">
        <w:rPr>
          <w:rFonts w:asciiTheme="majorHAnsi" w:hAnsiTheme="majorHAnsi"/>
          <w:sz w:val="22"/>
          <w:szCs w:val="22"/>
        </w:rPr>
        <w:t>colloque</w:t>
      </w:r>
      <w:r w:rsidR="003B0A5B">
        <w:rPr>
          <w:rFonts w:asciiTheme="majorHAnsi" w:hAnsiTheme="majorHAnsi"/>
          <w:sz w:val="22"/>
          <w:szCs w:val="22"/>
        </w:rPr>
        <w:t xml:space="preserve"> junior une aide spécifique afin </w:t>
      </w:r>
      <w:r w:rsidR="00FD302F">
        <w:rPr>
          <w:rFonts w:asciiTheme="majorHAnsi" w:hAnsiTheme="majorHAnsi"/>
          <w:sz w:val="22"/>
          <w:szCs w:val="22"/>
        </w:rPr>
        <w:t>d’</w:t>
      </w:r>
      <w:r w:rsidR="003B0A5B">
        <w:rPr>
          <w:rFonts w:asciiTheme="majorHAnsi" w:hAnsiTheme="majorHAnsi"/>
          <w:sz w:val="22"/>
          <w:szCs w:val="22"/>
        </w:rPr>
        <w:t>apporter un soutien financier</w:t>
      </w:r>
      <w:r w:rsidR="00FD302F">
        <w:rPr>
          <w:rFonts w:asciiTheme="majorHAnsi" w:hAnsiTheme="majorHAnsi"/>
          <w:sz w:val="22"/>
          <w:szCs w:val="22"/>
        </w:rPr>
        <w:t xml:space="preserve"> à leurs projets</w:t>
      </w:r>
      <w:r w:rsidR="003B0A5B">
        <w:rPr>
          <w:rFonts w:asciiTheme="majorHAnsi" w:hAnsiTheme="majorHAnsi"/>
          <w:sz w:val="22"/>
          <w:szCs w:val="22"/>
        </w:rPr>
        <w:t>.</w:t>
      </w:r>
    </w:p>
    <w:p w14:paraId="146ECF7C" w14:textId="52888C06" w:rsidR="00174B00" w:rsidRPr="002D6BA2" w:rsidRDefault="00174B00" w:rsidP="002D6BA2">
      <w:pPr>
        <w:jc w:val="both"/>
        <w:rPr>
          <w:rFonts w:asciiTheme="majorHAnsi" w:hAnsiTheme="majorHAnsi"/>
          <w:sz w:val="22"/>
          <w:szCs w:val="22"/>
        </w:rPr>
      </w:pPr>
      <w:bookmarkStart w:id="0" w:name="_GoBack"/>
      <w:bookmarkEnd w:id="0"/>
    </w:p>
    <w:p w14:paraId="7F602E65" w14:textId="58C97627" w:rsidR="00B000C2" w:rsidRPr="002D6BA2" w:rsidRDefault="002D6BA2" w:rsidP="002D6BA2">
      <w:pPr>
        <w:jc w:val="both"/>
        <w:rPr>
          <w:rFonts w:asciiTheme="majorHAnsi" w:hAnsiTheme="majorHAnsi"/>
          <w:sz w:val="22"/>
          <w:szCs w:val="22"/>
          <w:u w:val="single"/>
        </w:rPr>
      </w:pPr>
      <w:r>
        <w:rPr>
          <w:rFonts w:asciiTheme="majorHAnsi" w:hAnsiTheme="majorHAnsi"/>
          <w:b/>
          <w:sz w:val="22"/>
          <w:szCs w:val="22"/>
          <w:u w:val="single"/>
        </w:rPr>
        <w:t xml:space="preserve">Les </w:t>
      </w:r>
      <w:r w:rsidR="003B0A5B">
        <w:rPr>
          <w:rFonts w:asciiTheme="majorHAnsi" w:hAnsiTheme="majorHAnsi"/>
          <w:b/>
          <w:sz w:val="22"/>
          <w:szCs w:val="22"/>
          <w:u w:val="single"/>
        </w:rPr>
        <w:t xml:space="preserve">options </w:t>
      </w:r>
      <w:r>
        <w:rPr>
          <w:rFonts w:asciiTheme="majorHAnsi" w:hAnsiTheme="majorHAnsi"/>
          <w:b/>
          <w:sz w:val="22"/>
          <w:szCs w:val="22"/>
          <w:u w:val="single"/>
        </w:rPr>
        <w:t>concernées</w:t>
      </w:r>
      <w:r w:rsidR="001446E0" w:rsidRPr="002D6BA2">
        <w:rPr>
          <w:rFonts w:asciiTheme="majorHAnsi" w:hAnsiTheme="majorHAnsi"/>
          <w:b/>
          <w:sz w:val="22"/>
          <w:szCs w:val="22"/>
        </w:rPr>
        <w:t xml:space="preserve"> </w:t>
      </w:r>
      <w:r w:rsidR="001446E0" w:rsidRPr="002D6BA2">
        <w:rPr>
          <w:rFonts w:asciiTheme="majorHAnsi" w:hAnsiTheme="majorHAnsi"/>
          <w:i/>
          <w:sz w:val="22"/>
          <w:szCs w:val="22"/>
        </w:rPr>
        <w:t>(cocher la formation)</w:t>
      </w:r>
      <w:r w:rsidR="00B000C2" w:rsidRPr="002D6BA2">
        <w:rPr>
          <w:rFonts w:asciiTheme="majorHAnsi" w:hAnsiTheme="majorHAnsi"/>
          <w:sz w:val="22"/>
          <w:szCs w:val="22"/>
        </w:rPr>
        <w:t> :</w:t>
      </w:r>
    </w:p>
    <w:p w14:paraId="4E87FF55" w14:textId="77777777" w:rsidR="00603D98" w:rsidRDefault="001446E0" w:rsidP="00603D98">
      <w:pPr>
        <w:pStyle w:val="Paragraphedeliste"/>
        <w:ind w:left="644"/>
        <w:jc w:val="both"/>
        <w:rPr>
          <w:rFonts w:asciiTheme="majorHAnsi" w:hAnsiTheme="majorHAnsi"/>
          <w:b/>
          <w:color w:val="2F5496" w:themeColor="accent1" w:themeShade="BF"/>
          <w:sz w:val="22"/>
          <w:szCs w:val="22"/>
        </w:rPr>
      </w:pPr>
      <w:r w:rsidRPr="003B0A5B">
        <w:rPr>
          <w:rFonts w:asciiTheme="majorHAnsi" w:hAnsiTheme="majorHAnsi"/>
          <w:b/>
          <w:noProof/>
          <w:color w:val="2F5496" w:themeColor="accent1" w:themeShade="BF"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7E45D2" wp14:editId="4BE05AE1">
                <wp:simplePos x="0" y="0"/>
                <wp:positionH relativeFrom="column">
                  <wp:posOffset>2406650</wp:posOffset>
                </wp:positionH>
                <wp:positionV relativeFrom="paragraph">
                  <wp:posOffset>42545</wp:posOffset>
                </wp:positionV>
                <wp:extent cx="91440" cy="83820"/>
                <wp:effectExtent l="0" t="0" r="22860" b="114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38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C7874A6" id="Rectangle 2" o:spid="_x0000_s1026" style="position:absolute;margin-left:189.5pt;margin-top:3.35pt;width:7.2pt;height:6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" fillcolor="white [3201]" strokecolor="#ffc000 [3207]" strokeweight="1pt"/>
            </w:pict>
          </mc:Fallback>
        </mc:AlternateContent>
      </w:r>
      <w:r w:rsidR="003B0A5B" w:rsidRPr="003B0A5B">
        <w:rPr>
          <w:rFonts w:asciiTheme="majorHAnsi" w:hAnsiTheme="majorHAnsi"/>
          <w:b/>
          <w:color w:val="2F5496" w:themeColor="accent1" w:themeShade="BF"/>
          <w:sz w:val="22"/>
          <w:szCs w:val="22"/>
        </w:rPr>
        <w:t xml:space="preserve">Organisation </w:t>
      </w:r>
    </w:p>
    <w:p w14:paraId="2CFE3358" w14:textId="19EA59E9" w:rsidR="001446E0" w:rsidRPr="002D6BA2" w:rsidRDefault="003B0A5B" w:rsidP="002D6BA2">
      <w:pPr>
        <w:pStyle w:val="Paragraphedeliste"/>
        <w:numPr>
          <w:ilvl w:val="0"/>
          <w:numId w:val="9"/>
        </w:numPr>
        <w:jc w:val="both"/>
        <w:rPr>
          <w:rFonts w:asciiTheme="majorHAnsi" w:hAnsiTheme="majorHAnsi"/>
          <w:b/>
          <w:color w:val="2F5496" w:themeColor="accent1" w:themeShade="BF"/>
          <w:sz w:val="22"/>
          <w:szCs w:val="22"/>
        </w:rPr>
      </w:pPr>
      <w:r w:rsidRPr="003B0A5B">
        <w:rPr>
          <w:rFonts w:asciiTheme="majorHAnsi" w:hAnsiTheme="majorHAnsi"/>
          <w:b/>
          <w:color w:val="2F5496" w:themeColor="accent1" w:themeShade="BF"/>
          <w:sz w:val="22"/>
          <w:szCs w:val="22"/>
        </w:rPr>
        <w:t>d’</w:t>
      </w:r>
      <w:r>
        <w:rPr>
          <w:rFonts w:asciiTheme="majorHAnsi" w:hAnsiTheme="majorHAnsi"/>
          <w:b/>
          <w:color w:val="2F5496" w:themeColor="accent1" w:themeShade="BF"/>
          <w:sz w:val="22"/>
          <w:szCs w:val="22"/>
        </w:rPr>
        <w:t>un colloque junior :</w:t>
      </w:r>
    </w:p>
    <w:p w14:paraId="5985C716" w14:textId="525B48DA" w:rsidR="0080198C" w:rsidRDefault="00D61AC1" w:rsidP="002D6BA2">
      <w:pPr>
        <w:pStyle w:val="Paragraphedeliste"/>
        <w:numPr>
          <w:ilvl w:val="0"/>
          <w:numId w:val="9"/>
        </w:numPr>
        <w:jc w:val="both"/>
        <w:rPr>
          <w:rFonts w:asciiTheme="majorHAnsi" w:hAnsiTheme="majorHAnsi"/>
          <w:b/>
          <w:color w:val="2F5496" w:themeColor="accent1" w:themeShade="BF"/>
          <w:sz w:val="22"/>
          <w:szCs w:val="22"/>
        </w:rPr>
      </w:pPr>
      <w:r w:rsidRPr="00D61AC1">
        <w:rPr>
          <w:rFonts w:asciiTheme="majorHAnsi" w:hAnsiTheme="majorHAnsi"/>
          <w:b/>
          <w:color w:val="2F5496" w:themeColor="accent1" w:themeShade="BF"/>
          <w:sz w:val="22"/>
          <w:szCs w:val="22"/>
        </w:rPr>
        <w:t xml:space="preserve">d’une </w:t>
      </w:r>
      <w:r w:rsidR="00603D98">
        <w:rPr>
          <w:rFonts w:asciiTheme="majorHAnsi" w:hAnsiTheme="majorHAnsi"/>
          <w:b/>
          <w:color w:val="2F5496" w:themeColor="accent1" w:themeShade="BF"/>
          <w:sz w:val="22"/>
          <w:szCs w:val="22"/>
        </w:rPr>
        <w:t>journée d’études</w:t>
      </w:r>
      <w:r w:rsidR="001446E0" w:rsidRPr="002D6BA2">
        <w:rPr>
          <w:rFonts w:asciiTheme="majorHAnsi" w:hAnsiTheme="majorHAnsi"/>
          <w:b/>
          <w:color w:val="2F5496" w:themeColor="accent1" w:themeShade="BF"/>
          <w:sz w:val="22"/>
          <w:szCs w:val="22"/>
        </w:rPr>
        <w:t xml:space="preserve"> : </w:t>
      </w:r>
    </w:p>
    <w:p w14:paraId="77B87348" w14:textId="77777777" w:rsidR="00603D98" w:rsidRDefault="00603D98" w:rsidP="00603D98">
      <w:pPr>
        <w:pStyle w:val="Paragraphedeliste"/>
        <w:ind w:left="644"/>
        <w:jc w:val="both"/>
        <w:rPr>
          <w:rFonts w:asciiTheme="majorHAnsi" w:hAnsiTheme="majorHAnsi"/>
          <w:b/>
          <w:color w:val="2F5496" w:themeColor="accent1" w:themeShade="BF"/>
          <w:sz w:val="22"/>
          <w:szCs w:val="22"/>
        </w:rPr>
      </w:pPr>
    </w:p>
    <w:p w14:paraId="241386CC" w14:textId="77777777" w:rsidR="00343F3E" w:rsidRDefault="00603D98" w:rsidP="00603D98">
      <w:pPr>
        <w:pStyle w:val="Paragraphedeliste"/>
        <w:ind w:left="644"/>
        <w:jc w:val="both"/>
        <w:rPr>
          <w:rFonts w:asciiTheme="majorHAnsi" w:hAnsiTheme="majorHAnsi"/>
          <w:b/>
          <w:color w:val="2F5496" w:themeColor="accent1" w:themeShade="BF"/>
          <w:sz w:val="22"/>
          <w:szCs w:val="22"/>
        </w:rPr>
      </w:pPr>
      <w:r>
        <w:rPr>
          <w:rFonts w:asciiTheme="majorHAnsi" w:hAnsiTheme="majorHAnsi"/>
          <w:b/>
          <w:color w:val="2F5496" w:themeColor="accent1" w:themeShade="BF"/>
          <w:sz w:val="22"/>
          <w:szCs w:val="22"/>
        </w:rPr>
        <w:t xml:space="preserve">En partenariat avec </w:t>
      </w:r>
    </w:p>
    <w:p w14:paraId="1E52C80B" w14:textId="268CCCB5" w:rsidR="00343F3E" w:rsidRDefault="00343F3E" w:rsidP="00343F3E">
      <w:pPr>
        <w:pStyle w:val="Paragraphedeliste"/>
        <w:numPr>
          <w:ilvl w:val="0"/>
          <w:numId w:val="9"/>
        </w:numPr>
        <w:jc w:val="both"/>
        <w:rPr>
          <w:rFonts w:asciiTheme="majorHAnsi" w:hAnsiTheme="majorHAnsi"/>
          <w:b/>
          <w:color w:val="2F5496" w:themeColor="accent1" w:themeShade="BF"/>
          <w:sz w:val="22"/>
          <w:szCs w:val="22"/>
        </w:rPr>
      </w:pPr>
      <w:r>
        <w:rPr>
          <w:rFonts w:asciiTheme="majorHAnsi" w:hAnsiTheme="majorHAnsi"/>
          <w:b/>
          <w:color w:val="2F5496" w:themeColor="accent1" w:themeShade="BF"/>
          <w:sz w:val="22"/>
          <w:szCs w:val="22"/>
        </w:rPr>
        <w:t>l’ED ALL Bretagne ? oui / non</w:t>
      </w:r>
    </w:p>
    <w:p w14:paraId="72C7FB5C" w14:textId="469E62F5" w:rsidR="00603D98" w:rsidRPr="00D61AC1" w:rsidRDefault="00603D98" w:rsidP="00343F3E">
      <w:pPr>
        <w:pStyle w:val="Paragraphedeliste"/>
        <w:numPr>
          <w:ilvl w:val="0"/>
          <w:numId w:val="9"/>
        </w:numPr>
        <w:jc w:val="both"/>
        <w:rPr>
          <w:rFonts w:asciiTheme="majorHAnsi" w:hAnsiTheme="majorHAnsi"/>
          <w:b/>
          <w:color w:val="2F5496" w:themeColor="accent1" w:themeShade="BF"/>
          <w:sz w:val="22"/>
          <w:szCs w:val="22"/>
        </w:rPr>
      </w:pPr>
      <w:r>
        <w:rPr>
          <w:rFonts w:asciiTheme="majorHAnsi" w:hAnsiTheme="majorHAnsi"/>
          <w:b/>
          <w:color w:val="2F5496" w:themeColor="accent1" w:themeShade="BF"/>
          <w:sz w:val="22"/>
          <w:szCs w:val="22"/>
        </w:rPr>
        <w:t>une autre instance</w:t>
      </w:r>
      <w:r w:rsidR="00343F3E">
        <w:rPr>
          <w:rFonts w:asciiTheme="majorHAnsi" w:hAnsiTheme="majorHAnsi"/>
          <w:b/>
          <w:color w:val="2F5496" w:themeColor="accent1" w:themeShade="BF"/>
          <w:sz w:val="22"/>
          <w:szCs w:val="22"/>
        </w:rPr>
        <w:t> ?</w:t>
      </w:r>
      <w:r>
        <w:rPr>
          <w:rFonts w:asciiTheme="majorHAnsi" w:hAnsiTheme="majorHAnsi"/>
          <w:b/>
          <w:color w:val="2F5496" w:themeColor="accent1" w:themeShade="BF"/>
          <w:sz w:val="22"/>
          <w:szCs w:val="22"/>
        </w:rPr>
        <w:t xml:space="preserve"> (précisez le cas échéant)</w:t>
      </w:r>
    </w:p>
    <w:p w14:paraId="7C3376F9" w14:textId="77777777" w:rsidR="0080198C" w:rsidRPr="002D6BA2" w:rsidRDefault="0080198C" w:rsidP="002D6BA2">
      <w:pPr>
        <w:pStyle w:val="Titre1"/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301"/>
        <w:ind w:right="0"/>
        <w:jc w:val="both"/>
        <w:rPr>
          <w:rFonts w:asciiTheme="majorHAnsi" w:hAnsiTheme="majorHAnsi"/>
          <w:b/>
        </w:rPr>
      </w:pPr>
      <w:r w:rsidRPr="002D6BA2">
        <w:rPr>
          <w:rFonts w:asciiTheme="majorHAnsi" w:hAnsiTheme="majorHAnsi"/>
          <w:b/>
          <w:sz w:val="22"/>
          <w:szCs w:val="22"/>
        </w:rPr>
        <w:t>Conditions d’éligibilité :</w:t>
      </w:r>
    </w:p>
    <w:p w14:paraId="06088076" w14:textId="53AE04DC" w:rsidR="002D6BA2" w:rsidRDefault="002D6BA2" w:rsidP="002D6BA2">
      <w:pPr>
        <w:pStyle w:val="Titre1"/>
        <w:keepNext/>
        <w:spacing w:before="0" w:after="0"/>
        <w:ind w:right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Les d</w:t>
      </w:r>
      <w:r w:rsidR="00150E49" w:rsidRPr="002D6BA2">
        <w:rPr>
          <w:rFonts w:asciiTheme="majorHAnsi" w:hAnsiTheme="majorHAnsi"/>
          <w:sz w:val="22"/>
          <w:szCs w:val="22"/>
        </w:rPr>
        <w:t xml:space="preserve">emandes sont </w:t>
      </w:r>
      <w:r w:rsidR="00150E49" w:rsidRPr="00872FA0">
        <w:rPr>
          <w:rFonts w:asciiTheme="majorHAnsi" w:hAnsiTheme="majorHAnsi"/>
          <w:sz w:val="22"/>
          <w:szCs w:val="22"/>
        </w:rPr>
        <w:t xml:space="preserve">autorisées pour des </w:t>
      </w:r>
      <w:r w:rsidR="00B507A0">
        <w:rPr>
          <w:rFonts w:asciiTheme="majorHAnsi" w:hAnsiTheme="majorHAnsi"/>
          <w:sz w:val="22"/>
          <w:szCs w:val="22"/>
        </w:rPr>
        <w:t>colloques</w:t>
      </w:r>
      <w:r w:rsidR="00463EA3">
        <w:rPr>
          <w:rFonts w:asciiTheme="majorHAnsi" w:hAnsiTheme="majorHAnsi"/>
          <w:sz w:val="22"/>
          <w:szCs w:val="22"/>
        </w:rPr>
        <w:t xml:space="preserve"> ou JE</w:t>
      </w:r>
      <w:r w:rsidR="00B507A0">
        <w:rPr>
          <w:rFonts w:asciiTheme="majorHAnsi" w:hAnsiTheme="majorHAnsi"/>
          <w:sz w:val="22"/>
          <w:szCs w:val="22"/>
        </w:rPr>
        <w:t xml:space="preserve"> organisés pour plusieurs doctorant.es rattachés </w:t>
      </w:r>
      <w:r w:rsidR="00463EA3">
        <w:rPr>
          <w:rFonts w:asciiTheme="majorHAnsi" w:hAnsiTheme="majorHAnsi"/>
          <w:sz w:val="22"/>
          <w:szCs w:val="22"/>
        </w:rPr>
        <w:t>à une ou plusieurs</w:t>
      </w:r>
      <w:r w:rsidR="00B507A0">
        <w:rPr>
          <w:rFonts w:asciiTheme="majorHAnsi" w:hAnsiTheme="majorHAnsi"/>
          <w:sz w:val="22"/>
          <w:szCs w:val="22"/>
        </w:rPr>
        <w:t xml:space="preserve"> universités de</w:t>
      </w:r>
      <w:r w:rsidR="00463EA3">
        <w:rPr>
          <w:rFonts w:asciiTheme="majorHAnsi" w:hAnsiTheme="majorHAnsi"/>
          <w:sz w:val="22"/>
          <w:szCs w:val="22"/>
        </w:rPr>
        <w:t>s Pays de la Loire</w:t>
      </w:r>
      <w:r w:rsidR="00B507A0">
        <w:rPr>
          <w:rFonts w:asciiTheme="majorHAnsi" w:hAnsiTheme="majorHAnsi"/>
          <w:sz w:val="22"/>
          <w:szCs w:val="22"/>
        </w:rPr>
        <w:t xml:space="preserve"> </w:t>
      </w:r>
      <w:r w:rsidR="00463EA3">
        <w:rPr>
          <w:rFonts w:asciiTheme="majorHAnsi" w:hAnsiTheme="majorHAnsi"/>
          <w:sz w:val="22"/>
          <w:szCs w:val="22"/>
        </w:rPr>
        <w:t>(</w:t>
      </w:r>
      <w:r w:rsidR="00B507A0">
        <w:rPr>
          <w:rFonts w:asciiTheme="majorHAnsi" w:hAnsiTheme="majorHAnsi"/>
          <w:sz w:val="22"/>
          <w:szCs w:val="22"/>
        </w:rPr>
        <w:t>Le Mans Université, Nantes Université</w:t>
      </w:r>
      <w:r w:rsidR="00463EA3">
        <w:rPr>
          <w:rFonts w:asciiTheme="majorHAnsi" w:hAnsiTheme="majorHAnsi"/>
          <w:sz w:val="22"/>
          <w:szCs w:val="22"/>
        </w:rPr>
        <w:t xml:space="preserve">, </w:t>
      </w:r>
      <w:r w:rsidR="00B507A0">
        <w:rPr>
          <w:rFonts w:asciiTheme="majorHAnsi" w:hAnsiTheme="majorHAnsi"/>
          <w:sz w:val="22"/>
          <w:szCs w:val="22"/>
        </w:rPr>
        <w:t>Université d’Angers</w:t>
      </w:r>
      <w:r w:rsidR="00463EA3">
        <w:rPr>
          <w:rFonts w:asciiTheme="majorHAnsi" w:hAnsiTheme="majorHAnsi"/>
          <w:sz w:val="22"/>
          <w:szCs w:val="22"/>
        </w:rPr>
        <w:t>)</w:t>
      </w:r>
      <w:r w:rsidR="00B507A0">
        <w:rPr>
          <w:rFonts w:asciiTheme="majorHAnsi" w:hAnsiTheme="majorHAnsi"/>
          <w:sz w:val="22"/>
          <w:szCs w:val="22"/>
        </w:rPr>
        <w:t>.</w:t>
      </w:r>
    </w:p>
    <w:p w14:paraId="78845544" w14:textId="77777777" w:rsidR="00693CCB" w:rsidRDefault="00693CCB" w:rsidP="00693CCB">
      <w:pPr>
        <w:pStyle w:val="Corpsdetexte"/>
      </w:pPr>
    </w:p>
    <w:p w14:paraId="666CCADD" w14:textId="672B05A4" w:rsidR="00693CCB" w:rsidRPr="009A0A9D" w:rsidRDefault="00693CCB" w:rsidP="00693CCB">
      <w:pPr>
        <w:pStyle w:val="Corpsdetexte"/>
        <w:rPr>
          <w:rFonts w:asciiTheme="majorHAnsi" w:hAnsiTheme="majorHAnsi" w:cstheme="majorHAnsi"/>
        </w:rPr>
      </w:pPr>
      <w:r w:rsidRPr="009A0A9D">
        <w:rPr>
          <w:rFonts w:asciiTheme="majorHAnsi" w:hAnsiTheme="majorHAnsi" w:cstheme="majorHAnsi"/>
        </w:rPr>
        <w:t>Les partenariats avec des universités rattachées à l’ED ALL Bretagne sont encouragés.</w:t>
      </w:r>
    </w:p>
    <w:p w14:paraId="622B2AAD" w14:textId="77777777" w:rsidR="007B024F" w:rsidRDefault="007B024F" w:rsidP="007B024F">
      <w:pPr>
        <w:pStyle w:val="Titre1"/>
        <w:keepNext/>
        <w:numPr>
          <w:ilvl w:val="0"/>
          <w:numId w:val="0"/>
        </w:numPr>
        <w:spacing w:before="0" w:after="0"/>
        <w:ind w:right="0"/>
        <w:jc w:val="both"/>
        <w:rPr>
          <w:rFonts w:asciiTheme="majorHAnsi" w:hAnsiTheme="majorHAnsi"/>
        </w:rPr>
      </w:pPr>
    </w:p>
    <w:p w14:paraId="2BA30358" w14:textId="058790ED" w:rsidR="00B507A0" w:rsidRPr="00B507A0" w:rsidRDefault="0080198C" w:rsidP="00B507A0">
      <w:pPr>
        <w:pStyle w:val="Titre1"/>
        <w:keepNext/>
        <w:spacing w:before="0" w:after="0"/>
        <w:ind w:right="0"/>
        <w:jc w:val="both"/>
        <w:rPr>
          <w:rFonts w:asciiTheme="majorHAnsi" w:hAnsiTheme="majorHAnsi"/>
          <w:sz w:val="22"/>
          <w:szCs w:val="22"/>
        </w:rPr>
      </w:pPr>
      <w:r w:rsidRPr="007B024F">
        <w:rPr>
          <w:rFonts w:asciiTheme="majorHAnsi" w:hAnsiTheme="majorHAnsi"/>
          <w:sz w:val="22"/>
          <w:szCs w:val="22"/>
        </w:rPr>
        <w:t xml:space="preserve">Pour obtenir </w:t>
      </w:r>
      <w:r w:rsidR="00150E49" w:rsidRPr="007B024F">
        <w:rPr>
          <w:rFonts w:asciiTheme="majorHAnsi" w:hAnsiTheme="majorHAnsi"/>
          <w:sz w:val="22"/>
          <w:szCs w:val="22"/>
        </w:rPr>
        <w:t>cette</w:t>
      </w:r>
      <w:r w:rsidRPr="007B024F">
        <w:rPr>
          <w:rFonts w:asciiTheme="majorHAnsi" w:hAnsiTheme="majorHAnsi"/>
          <w:sz w:val="22"/>
          <w:szCs w:val="22"/>
        </w:rPr>
        <w:t xml:space="preserve"> aide </w:t>
      </w:r>
      <w:r w:rsidR="00150E49" w:rsidRPr="007B024F">
        <w:rPr>
          <w:rFonts w:asciiTheme="majorHAnsi" w:hAnsiTheme="majorHAnsi"/>
          <w:sz w:val="22"/>
          <w:szCs w:val="22"/>
        </w:rPr>
        <w:t xml:space="preserve">financière </w:t>
      </w:r>
      <w:r w:rsidR="00693CCB">
        <w:rPr>
          <w:rFonts w:asciiTheme="majorHAnsi" w:hAnsiTheme="majorHAnsi"/>
          <w:sz w:val="22"/>
          <w:szCs w:val="22"/>
        </w:rPr>
        <w:t>à l’organisation</w:t>
      </w:r>
      <w:r w:rsidRPr="007B024F">
        <w:rPr>
          <w:rFonts w:asciiTheme="majorHAnsi" w:hAnsiTheme="majorHAnsi"/>
          <w:sz w:val="22"/>
          <w:szCs w:val="22"/>
        </w:rPr>
        <w:t xml:space="preserve">, le doctorant doit obligatoirement être inscrit sur la période </w:t>
      </w:r>
      <w:r w:rsidR="00150E49" w:rsidRPr="007B024F">
        <w:rPr>
          <w:rFonts w:asciiTheme="majorHAnsi" w:hAnsiTheme="majorHAnsi"/>
          <w:sz w:val="22"/>
          <w:szCs w:val="22"/>
        </w:rPr>
        <w:t>de la formation</w:t>
      </w:r>
      <w:r w:rsidRPr="007B024F">
        <w:rPr>
          <w:rFonts w:asciiTheme="majorHAnsi" w:hAnsiTheme="majorHAnsi"/>
          <w:sz w:val="22"/>
          <w:szCs w:val="22"/>
        </w:rPr>
        <w:t xml:space="preserve"> dans une unité de recherche appartenant</w:t>
      </w:r>
      <w:r w:rsidR="00D96484" w:rsidRPr="007B024F">
        <w:rPr>
          <w:rFonts w:asciiTheme="majorHAnsi" w:hAnsiTheme="majorHAnsi"/>
          <w:sz w:val="22"/>
          <w:szCs w:val="22"/>
        </w:rPr>
        <w:t xml:space="preserve"> à</w:t>
      </w:r>
      <w:r w:rsidRPr="007B024F">
        <w:rPr>
          <w:rFonts w:asciiTheme="majorHAnsi" w:hAnsiTheme="majorHAnsi"/>
          <w:sz w:val="22"/>
          <w:szCs w:val="22"/>
        </w:rPr>
        <w:t xml:space="preserve"> </w:t>
      </w:r>
      <w:r w:rsidR="00150E49" w:rsidRPr="007B024F">
        <w:rPr>
          <w:rFonts w:asciiTheme="majorHAnsi" w:hAnsiTheme="majorHAnsi"/>
          <w:sz w:val="22"/>
          <w:szCs w:val="22"/>
        </w:rPr>
        <w:t>l’ED ALL PdL.</w:t>
      </w:r>
      <w:r w:rsidRPr="007B024F">
        <w:rPr>
          <w:rFonts w:asciiTheme="majorHAnsi" w:hAnsiTheme="majorHAnsi"/>
          <w:sz w:val="22"/>
          <w:szCs w:val="22"/>
        </w:rPr>
        <w:t xml:space="preserve"> </w:t>
      </w:r>
    </w:p>
    <w:p w14:paraId="351C95FC" w14:textId="77777777" w:rsidR="00B507A0" w:rsidRDefault="00B507A0" w:rsidP="00B507A0">
      <w:pPr>
        <w:pStyle w:val="Titre1"/>
        <w:keepNext/>
        <w:spacing w:before="0" w:after="0"/>
        <w:ind w:right="0"/>
        <w:jc w:val="both"/>
        <w:rPr>
          <w:rFonts w:asciiTheme="majorHAnsi" w:hAnsiTheme="majorHAnsi"/>
          <w:sz w:val="22"/>
          <w:szCs w:val="22"/>
        </w:rPr>
      </w:pPr>
    </w:p>
    <w:p w14:paraId="6FB25D80" w14:textId="32AAC6CD" w:rsidR="00B507A0" w:rsidRPr="00B507A0" w:rsidRDefault="00B507A0" w:rsidP="00B507A0">
      <w:pPr>
        <w:pStyle w:val="Titre1"/>
        <w:keepNext/>
        <w:spacing w:before="0" w:after="0"/>
        <w:ind w:right="0"/>
        <w:jc w:val="both"/>
        <w:rPr>
          <w:rFonts w:asciiTheme="majorHAnsi" w:hAnsiTheme="majorHAnsi"/>
          <w:sz w:val="22"/>
          <w:szCs w:val="22"/>
        </w:rPr>
      </w:pPr>
      <w:r w:rsidRPr="00B507A0">
        <w:rPr>
          <w:rFonts w:asciiTheme="majorHAnsi" w:hAnsiTheme="majorHAnsi"/>
          <w:sz w:val="22"/>
          <w:szCs w:val="22"/>
        </w:rPr>
        <w:t>Pour candidater, les organisateurs doivent présenter</w:t>
      </w:r>
      <w:r>
        <w:rPr>
          <w:rFonts w:asciiTheme="majorHAnsi" w:hAnsiTheme="majorHAnsi"/>
          <w:sz w:val="22"/>
          <w:szCs w:val="22"/>
        </w:rPr>
        <w:t xml:space="preserve"> les éléments suivants</w:t>
      </w:r>
      <w:r w:rsidRPr="00B507A0">
        <w:rPr>
          <w:rFonts w:asciiTheme="majorHAnsi" w:hAnsiTheme="majorHAnsi"/>
          <w:sz w:val="22"/>
          <w:szCs w:val="22"/>
        </w:rPr>
        <w:t xml:space="preserve"> :</w:t>
      </w:r>
    </w:p>
    <w:p w14:paraId="28B9FCA6" w14:textId="2E81F83B" w:rsidR="00B507A0" w:rsidRPr="00B507A0" w:rsidRDefault="00B507A0" w:rsidP="00B507A0">
      <w:pPr>
        <w:pStyle w:val="Titre1"/>
        <w:keepNext/>
        <w:spacing w:before="0" w:after="0"/>
        <w:ind w:right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Pr="00B507A0">
        <w:rPr>
          <w:rFonts w:asciiTheme="majorHAnsi" w:hAnsiTheme="majorHAnsi"/>
          <w:sz w:val="22"/>
          <w:szCs w:val="22"/>
        </w:rPr>
        <w:t>l’intitulé et l’argumentaire scientifique du colloque</w:t>
      </w:r>
      <w:r w:rsidR="00693CCB">
        <w:rPr>
          <w:rFonts w:asciiTheme="majorHAnsi" w:hAnsiTheme="majorHAnsi"/>
          <w:sz w:val="22"/>
          <w:szCs w:val="22"/>
        </w:rPr>
        <w:t xml:space="preserve"> ou de la JE</w:t>
      </w:r>
      <w:r w:rsidRPr="00B507A0">
        <w:rPr>
          <w:rFonts w:asciiTheme="majorHAnsi" w:hAnsiTheme="majorHAnsi"/>
          <w:sz w:val="22"/>
          <w:szCs w:val="22"/>
        </w:rPr>
        <w:t xml:space="preserve"> (</w:t>
      </w:r>
      <w:r>
        <w:rPr>
          <w:rFonts w:asciiTheme="majorHAnsi" w:hAnsiTheme="majorHAnsi"/>
          <w:sz w:val="22"/>
          <w:szCs w:val="22"/>
        </w:rPr>
        <w:t>1 à 2 pages maximum</w:t>
      </w:r>
      <w:r w:rsidRPr="00B507A0">
        <w:rPr>
          <w:rFonts w:asciiTheme="majorHAnsi" w:hAnsiTheme="majorHAnsi"/>
          <w:sz w:val="22"/>
          <w:szCs w:val="22"/>
        </w:rPr>
        <w:t>) ;</w:t>
      </w:r>
    </w:p>
    <w:p w14:paraId="021E3D9B" w14:textId="721E369E" w:rsidR="00B507A0" w:rsidRPr="00B507A0" w:rsidRDefault="00B507A0" w:rsidP="00B507A0">
      <w:pPr>
        <w:pStyle w:val="Titre1"/>
        <w:keepNext/>
        <w:spacing w:before="0" w:after="0"/>
        <w:ind w:right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Pr="00B507A0">
        <w:rPr>
          <w:rFonts w:asciiTheme="majorHAnsi" w:hAnsiTheme="majorHAnsi"/>
          <w:sz w:val="22"/>
          <w:szCs w:val="22"/>
        </w:rPr>
        <w:t>un programme indicatif en précisant, le cas échéant, le nom des chercheurs pressentis ou, au minimum, la ou les catégories de participants visées : doctorants, post-doctorants, chercheurs confirmés ;</w:t>
      </w:r>
    </w:p>
    <w:p w14:paraId="5D2E19DB" w14:textId="5AB2357B" w:rsidR="00B507A0" w:rsidRPr="00B507A0" w:rsidRDefault="00B507A0" w:rsidP="00B507A0">
      <w:pPr>
        <w:pStyle w:val="Titre1"/>
        <w:keepNext/>
        <w:spacing w:before="0" w:after="0"/>
        <w:ind w:right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="00693CCB">
        <w:rPr>
          <w:rFonts w:asciiTheme="majorHAnsi" w:hAnsiTheme="majorHAnsi"/>
          <w:sz w:val="22"/>
          <w:szCs w:val="22"/>
        </w:rPr>
        <w:t>la composition du comité d’organisation</w:t>
      </w:r>
      <w:r>
        <w:rPr>
          <w:rFonts w:asciiTheme="majorHAnsi" w:hAnsiTheme="majorHAnsi"/>
          <w:sz w:val="22"/>
          <w:szCs w:val="22"/>
        </w:rPr>
        <w:t xml:space="preserve"> et </w:t>
      </w:r>
      <w:r w:rsidR="00693CCB">
        <w:rPr>
          <w:rFonts w:asciiTheme="majorHAnsi" w:hAnsiTheme="majorHAnsi"/>
          <w:sz w:val="22"/>
          <w:szCs w:val="22"/>
        </w:rPr>
        <w:t>du comité scientifique</w:t>
      </w:r>
      <w:r w:rsidRPr="00B507A0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(</w:t>
      </w:r>
      <w:r w:rsidR="00693CCB">
        <w:rPr>
          <w:rFonts w:asciiTheme="majorHAnsi" w:hAnsiTheme="majorHAnsi"/>
          <w:sz w:val="22"/>
          <w:szCs w:val="22"/>
        </w:rPr>
        <w:t xml:space="preserve">comprenant idéalement des </w:t>
      </w:r>
      <w:r>
        <w:rPr>
          <w:rFonts w:asciiTheme="majorHAnsi" w:hAnsiTheme="majorHAnsi"/>
          <w:sz w:val="22"/>
          <w:szCs w:val="22"/>
        </w:rPr>
        <w:t>doctorant.es </w:t>
      </w:r>
      <w:r w:rsidR="00693CCB">
        <w:rPr>
          <w:rFonts w:asciiTheme="majorHAnsi" w:hAnsiTheme="majorHAnsi"/>
          <w:sz w:val="22"/>
          <w:szCs w:val="22"/>
        </w:rPr>
        <w:t>et des</w:t>
      </w:r>
      <w:r>
        <w:rPr>
          <w:rFonts w:asciiTheme="majorHAnsi" w:hAnsiTheme="majorHAnsi"/>
          <w:sz w:val="22"/>
          <w:szCs w:val="22"/>
        </w:rPr>
        <w:t xml:space="preserve"> enseignants chercheurs expérimentés) ;</w:t>
      </w:r>
    </w:p>
    <w:p w14:paraId="1998CF3D" w14:textId="01BA8841" w:rsidR="00B507A0" w:rsidRPr="00B507A0" w:rsidRDefault="00B507A0" w:rsidP="00B507A0">
      <w:pPr>
        <w:pStyle w:val="Titre1"/>
        <w:keepNext/>
        <w:spacing w:before="0" w:after="0"/>
        <w:ind w:right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- un budget prévisionnel </w:t>
      </w:r>
    </w:p>
    <w:p w14:paraId="56918F74" w14:textId="77777777" w:rsidR="00FD302F" w:rsidRDefault="00FD302F" w:rsidP="00B507A0">
      <w:pPr>
        <w:pStyle w:val="Titre1"/>
        <w:keepNext/>
        <w:spacing w:before="0" w:after="0"/>
        <w:ind w:right="0"/>
        <w:jc w:val="both"/>
        <w:rPr>
          <w:rFonts w:asciiTheme="majorHAnsi" w:hAnsiTheme="majorHAnsi"/>
          <w:sz w:val="22"/>
          <w:szCs w:val="22"/>
        </w:rPr>
      </w:pPr>
    </w:p>
    <w:p w14:paraId="1C14E237" w14:textId="2DF615AF" w:rsidR="00B507A0" w:rsidRPr="00B507A0" w:rsidRDefault="00FD302F" w:rsidP="00B507A0">
      <w:pPr>
        <w:pStyle w:val="Titre1"/>
        <w:keepNext/>
        <w:spacing w:before="0" w:after="0"/>
        <w:ind w:right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*</w:t>
      </w:r>
      <w:r w:rsidR="00B507A0" w:rsidRPr="00B507A0">
        <w:rPr>
          <w:rFonts w:asciiTheme="majorHAnsi" w:hAnsiTheme="majorHAnsi"/>
          <w:b/>
          <w:i/>
          <w:color w:val="538135" w:themeColor="accent6" w:themeShade="BF"/>
          <w:sz w:val="22"/>
          <w:szCs w:val="22"/>
          <w:u w:val="single"/>
        </w:rPr>
        <w:t xml:space="preserve">Les </w:t>
      </w:r>
      <w:r w:rsidR="00B507A0" w:rsidRPr="00FD302F">
        <w:rPr>
          <w:rFonts w:asciiTheme="majorHAnsi" w:hAnsiTheme="majorHAnsi"/>
          <w:b/>
          <w:i/>
          <w:color w:val="538135" w:themeColor="accent6" w:themeShade="BF"/>
          <w:sz w:val="22"/>
          <w:szCs w:val="22"/>
          <w:u w:val="single"/>
        </w:rPr>
        <w:t>d</w:t>
      </w:r>
      <w:r w:rsidR="004C4A98" w:rsidRPr="00FD302F">
        <w:rPr>
          <w:rFonts w:asciiTheme="majorHAnsi" w:hAnsiTheme="majorHAnsi"/>
          <w:b/>
          <w:i/>
          <w:color w:val="538135" w:themeColor="accent6" w:themeShade="BF"/>
          <w:sz w:val="22"/>
          <w:szCs w:val="22"/>
          <w:u w:val="single"/>
        </w:rPr>
        <w:t>emandent</w:t>
      </w:r>
      <w:r w:rsidR="00B507A0" w:rsidRPr="00B507A0">
        <w:rPr>
          <w:rFonts w:asciiTheme="majorHAnsi" w:hAnsiTheme="majorHAnsi"/>
          <w:b/>
          <w:i/>
          <w:color w:val="538135" w:themeColor="accent6" w:themeShade="BF"/>
          <w:sz w:val="22"/>
          <w:szCs w:val="22"/>
          <w:u w:val="single"/>
        </w:rPr>
        <w:t xml:space="preserve"> </w:t>
      </w:r>
      <w:r w:rsidR="00B507A0" w:rsidRPr="00FD302F">
        <w:rPr>
          <w:rFonts w:asciiTheme="majorHAnsi" w:hAnsiTheme="majorHAnsi"/>
          <w:b/>
          <w:i/>
          <w:color w:val="538135" w:themeColor="accent6" w:themeShade="BF"/>
          <w:sz w:val="22"/>
          <w:szCs w:val="22"/>
          <w:u w:val="single"/>
        </w:rPr>
        <w:t>seron</w:t>
      </w:r>
      <w:r w:rsidR="00B507A0" w:rsidRPr="00B507A0">
        <w:rPr>
          <w:rFonts w:asciiTheme="majorHAnsi" w:hAnsiTheme="majorHAnsi"/>
          <w:b/>
          <w:i/>
          <w:color w:val="538135" w:themeColor="accent6" w:themeShade="BF"/>
          <w:sz w:val="22"/>
          <w:szCs w:val="22"/>
          <w:u w:val="single"/>
        </w:rPr>
        <w:t xml:space="preserve">t examinées par le Conseil </w:t>
      </w:r>
      <w:r w:rsidR="004C4A98" w:rsidRPr="00FD302F">
        <w:rPr>
          <w:rFonts w:asciiTheme="majorHAnsi" w:hAnsiTheme="majorHAnsi"/>
          <w:b/>
          <w:i/>
          <w:color w:val="538135" w:themeColor="accent6" w:themeShade="BF"/>
          <w:sz w:val="22"/>
          <w:szCs w:val="22"/>
          <w:u w:val="single"/>
        </w:rPr>
        <w:t>de l’ED ALL</w:t>
      </w:r>
      <w:r w:rsidR="00343F3E">
        <w:rPr>
          <w:rFonts w:asciiTheme="majorHAnsi" w:hAnsiTheme="majorHAnsi"/>
          <w:b/>
          <w:i/>
          <w:color w:val="538135" w:themeColor="accent6" w:themeShade="BF"/>
          <w:sz w:val="22"/>
          <w:szCs w:val="22"/>
          <w:u w:val="single"/>
        </w:rPr>
        <w:t xml:space="preserve"> ou par le bureau de l’ED, en fonction des dates concernées.</w:t>
      </w:r>
    </w:p>
    <w:p w14:paraId="3F4F95EF" w14:textId="22C36225" w:rsidR="00174B00" w:rsidRPr="00174B00" w:rsidRDefault="00174B00" w:rsidP="00174B00">
      <w:pPr>
        <w:pStyle w:val="Corpsdetexte"/>
      </w:pPr>
    </w:p>
    <w:p w14:paraId="7D558862" w14:textId="6564151D" w:rsidR="0080198C" w:rsidRPr="002D6BA2" w:rsidRDefault="0080198C" w:rsidP="002D6BA2">
      <w:pPr>
        <w:pStyle w:val="Titre1"/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C301"/>
        <w:ind w:right="0"/>
        <w:jc w:val="both"/>
        <w:rPr>
          <w:rFonts w:asciiTheme="majorHAnsi" w:hAnsiTheme="majorHAnsi"/>
          <w:b/>
          <w:sz w:val="22"/>
          <w:szCs w:val="22"/>
        </w:rPr>
      </w:pPr>
      <w:r w:rsidRPr="002D6BA2">
        <w:rPr>
          <w:rFonts w:asciiTheme="majorHAnsi" w:hAnsiTheme="majorHAnsi"/>
          <w:b/>
          <w:sz w:val="22"/>
          <w:szCs w:val="22"/>
        </w:rPr>
        <w:t>Montant de l’aide :</w:t>
      </w:r>
    </w:p>
    <w:p w14:paraId="20A2EE7D" w14:textId="09FEFE97" w:rsidR="00174B00" w:rsidRDefault="00FD302F" w:rsidP="004C4A98">
      <w:pPr>
        <w:pStyle w:val="Corpsdetexte"/>
        <w:numPr>
          <w:ilvl w:val="0"/>
          <w:numId w:val="15"/>
        </w:numPr>
        <w:spacing w:after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De 100 à 200€ selon l</w:t>
      </w:r>
      <w:r w:rsidR="009A0A9D">
        <w:rPr>
          <w:rFonts w:asciiTheme="majorHAnsi" w:hAnsiTheme="majorHAnsi"/>
          <w:sz w:val="22"/>
          <w:szCs w:val="22"/>
        </w:rPr>
        <w:t>a qualité et le type de</w:t>
      </w:r>
      <w:r>
        <w:rPr>
          <w:rFonts w:asciiTheme="majorHAnsi" w:hAnsiTheme="majorHAnsi"/>
          <w:sz w:val="22"/>
          <w:szCs w:val="22"/>
        </w:rPr>
        <w:t xml:space="preserve"> projet</w:t>
      </w:r>
      <w:r w:rsidR="00343F3E">
        <w:rPr>
          <w:rFonts w:asciiTheme="majorHAnsi" w:hAnsiTheme="majorHAnsi"/>
          <w:sz w:val="22"/>
          <w:szCs w:val="22"/>
        </w:rPr>
        <w:t xml:space="preserve"> </w:t>
      </w:r>
      <w:r w:rsidR="009A0A9D">
        <w:rPr>
          <w:rFonts w:asciiTheme="majorHAnsi" w:hAnsiTheme="majorHAnsi"/>
          <w:sz w:val="22"/>
          <w:szCs w:val="22"/>
        </w:rPr>
        <w:t>(une aide supplémentaire pouvant être accordée dans le cas d’un partenariat avec l’ED ALL Bretagne)</w:t>
      </w:r>
    </w:p>
    <w:p w14:paraId="54F50CBE" w14:textId="67874AB0" w:rsidR="0080198C" w:rsidRPr="002D6BA2" w:rsidRDefault="0080198C" w:rsidP="002D6BA2">
      <w:pPr>
        <w:pStyle w:val="Titre1"/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C301"/>
        <w:ind w:right="0"/>
        <w:jc w:val="both"/>
        <w:rPr>
          <w:rFonts w:asciiTheme="majorHAnsi" w:hAnsiTheme="majorHAnsi"/>
          <w:b/>
          <w:sz w:val="22"/>
          <w:szCs w:val="22"/>
        </w:rPr>
      </w:pPr>
      <w:r w:rsidRPr="002D6BA2">
        <w:rPr>
          <w:rFonts w:asciiTheme="majorHAnsi" w:hAnsiTheme="majorHAnsi"/>
          <w:b/>
          <w:sz w:val="22"/>
          <w:szCs w:val="22"/>
        </w:rPr>
        <w:t>Critères d’attribution :</w:t>
      </w:r>
    </w:p>
    <w:p w14:paraId="23143F0B" w14:textId="44243DB4" w:rsidR="00B232CE" w:rsidRPr="007B024F" w:rsidRDefault="00B232CE" w:rsidP="007B024F">
      <w:pPr>
        <w:pStyle w:val="Paragraphedeliste"/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7B024F">
        <w:rPr>
          <w:rFonts w:asciiTheme="majorHAnsi" w:hAnsiTheme="majorHAnsi"/>
          <w:sz w:val="22"/>
          <w:szCs w:val="22"/>
        </w:rPr>
        <w:t xml:space="preserve">Le dossier doit </w:t>
      </w:r>
      <w:r w:rsidR="007B024F">
        <w:rPr>
          <w:rFonts w:asciiTheme="majorHAnsi" w:hAnsiTheme="majorHAnsi"/>
          <w:sz w:val="22"/>
          <w:szCs w:val="22"/>
        </w:rPr>
        <w:t>être complet</w:t>
      </w:r>
      <w:r w:rsidRPr="007B024F">
        <w:rPr>
          <w:rFonts w:asciiTheme="majorHAnsi" w:hAnsiTheme="majorHAnsi"/>
          <w:sz w:val="22"/>
          <w:szCs w:val="22"/>
        </w:rPr>
        <w:t>.</w:t>
      </w:r>
    </w:p>
    <w:p w14:paraId="5B6AD497" w14:textId="48C9273D" w:rsidR="00B232CE" w:rsidRPr="007B024F" w:rsidRDefault="007B024F" w:rsidP="007B024F">
      <w:pPr>
        <w:pStyle w:val="Paragraphedeliste"/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La demande doit concerner une </w:t>
      </w:r>
      <w:r w:rsidR="00B232CE" w:rsidRPr="007B024F">
        <w:rPr>
          <w:rFonts w:asciiTheme="majorHAnsi" w:hAnsiTheme="majorHAnsi"/>
          <w:sz w:val="22"/>
          <w:szCs w:val="22"/>
        </w:rPr>
        <w:t xml:space="preserve">des </w:t>
      </w:r>
      <w:r w:rsidR="009A0A9D">
        <w:rPr>
          <w:rFonts w:asciiTheme="majorHAnsi" w:hAnsiTheme="majorHAnsi"/>
          <w:sz w:val="22"/>
          <w:szCs w:val="22"/>
        </w:rPr>
        <w:t>catégories</w:t>
      </w:r>
      <w:r w:rsidR="00B232CE" w:rsidRPr="007B024F">
        <w:rPr>
          <w:rFonts w:asciiTheme="majorHAnsi" w:hAnsiTheme="majorHAnsi"/>
          <w:sz w:val="22"/>
          <w:szCs w:val="22"/>
        </w:rPr>
        <w:t xml:space="preserve"> spécifiées</w:t>
      </w:r>
      <w:r w:rsidR="001E7C0F">
        <w:rPr>
          <w:rFonts w:asciiTheme="majorHAnsi" w:hAnsiTheme="majorHAnsi"/>
          <w:sz w:val="22"/>
          <w:szCs w:val="22"/>
        </w:rPr>
        <w:t xml:space="preserve"> </w:t>
      </w:r>
      <w:r w:rsidR="001E7C0F" w:rsidRPr="001E7C0F">
        <w:rPr>
          <w:rFonts w:asciiTheme="majorHAnsi" w:hAnsiTheme="majorHAnsi"/>
          <w:i/>
          <w:sz w:val="22"/>
          <w:szCs w:val="22"/>
        </w:rPr>
        <w:t>(haut de page)</w:t>
      </w:r>
      <w:r w:rsidR="00B232CE" w:rsidRPr="007B024F">
        <w:rPr>
          <w:rFonts w:asciiTheme="majorHAnsi" w:hAnsiTheme="majorHAnsi"/>
          <w:sz w:val="22"/>
          <w:szCs w:val="22"/>
        </w:rPr>
        <w:t>.</w:t>
      </w:r>
    </w:p>
    <w:p w14:paraId="72BCEC9E" w14:textId="0412EAA7" w:rsidR="00B232CE" w:rsidRPr="007B024F" w:rsidRDefault="00B232CE" w:rsidP="007B024F">
      <w:pPr>
        <w:pStyle w:val="Paragraphedeliste"/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7B024F">
        <w:rPr>
          <w:rFonts w:asciiTheme="majorHAnsi" w:hAnsiTheme="majorHAnsi"/>
          <w:sz w:val="22"/>
          <w:szCs w:val="22"/>
        </w:rPr>
        <w:t xml:space="preserve">L’enveloppe </w:t>
      </w:r>
      <w:r w:rsidR="007B024F">
        <w:rPr>
          <w:rFonts w:asciiTheme="majorHAnsi" w:hAnsiTheme="majorHAnsi"/>
          <w:sz w:val="22"/>
          <w:szCs w:val="22"/>
        </w:rPr>
        <w:t xml:space="preserve">de l’ED-ALL-PdL </w:t>
      </w:r>
      <w:r w:rsidRPr="007B024F">
        <w:rPr>
          <w:rFonts w:asciiTheme="majorHAnsi" w:hAnsiTheme="majorHAnsi"/>
          <w:sz w:val="22"/>
          <w:szCs w:val="22"/>
        </w:rPr>
        <w:t>dédiée à cette aide doit encore disposer de financement</w:t>
      </w:r>
      <w:r w:rsidR="007B024F">
        <w:rPr>
          <w:rFonts w:asciiTheme="majorHAnsi" w:hAnsiTheme="majorHAnsi"/>
          <w:sz w:val="22"/>
          <w:szCs w:val="22"/>
        </w:rPr>
        <w:t xml:space="preserve"> suffisant</w:t>
      </w:r>
      <w:r w:rsidRPr="007B024F">
        <w:rPr>
          <w:rFonts w:asciiTheme="majorHAnsi" w:hAnsiTheme="majorHAnsi"/>
          <w:sz w:val="22"/>
          <w:szCs w:val="22"/>
        </w:rPr>
        <w:t>.</w:t>
      </w:r>
    </w:p>
    <w:p w14:paraId="06B96053" w14:textId="7827F1A8" w:rsidR="00174B00" w:rsidRPr="00FD302F" w:rsidRDefault="00B232CE" w:rsidP="00FD302F">
      <w:pPr>
        <w:pStyle w:val="Paragraphedeliste"/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7B024F">
        <w:rPr>
          <w:rFonts w:asciiTheme="majorHAnsi" w:hAnsiTheme="majorHAnsi"/>
          <w:sz w:val="22"/>
          <w:szCs w:val="22"/>
        </w:rPr>
        <w:t xml:space="preserve">Le dossier devra être </w:t>
      </w:r>
      <w:r w:rsidR="007B024F">
        <w:rPr>
          <w:rFonts w:asciiTheme="majorHAnsi" w:hAnsiTheme="majorHAnsi"/>
          <w:sz w:val="22"/>
          <w:szCs w:val="22"/>
        </w:rPr>
        <w:t>validé</w:t>
      </w:r>
      <w:r w:rsidRPr="007B024F">
        <w:rPr>
          <w:rFonts w:asciiTheme="majorHAnsi" w:hAnsiTheme="majorHAnsi"/>
          <w:sz w:val="22"/>
          <w:szCs w:val="22"/>
        </w:rPr>
        <w:t xml:space="preserve"> et </w:t>
      </w:r>
      <w:r w:rsidR="00401DB6">
        <w:rPr>
          <w:rFonts w:asciiTheme="majorHAnsi" w:hAnsiTheme="majorHAnsi"/>
          <w:sz w:val="22"/>
          <w:szCs w:val="22"/>
        </w:rPr>
        <w:t>signé</w:t>
      </w:r>
      <w:r w:rsidRPr="007B024F">
        <w:rPr>
          <w:rFonts w:asciiTheme="majorHAnsi" w:hAnsiTheme="majorHAnsi"/>
          <w:sz w:val="22"/>
          <w:szCs w:val="22"/>
        </w:rPr>
        <w:t xml:space="preserve"> par le Bureau de l’ED-ALL. Il sera ensuite </w:t>
      </w:r>
      <w:r w:rsidR="007B024F">
        <w:rPr>
          <w:rFonts w:asciiTheme="majorHAnsi" w:hAnsiTheme="majorHAnsi"/>
          <w:sz w:val="22"/>
          <w:szCs w:val="22"/>
        </w:rPr>
        <w:t>présenté aux me</w:t>
      </w:r>
      <w:r w:rsidR="007B024F" w:rsidRPr="0077731C">
        <w:rPr>
          <w:rFonts w:asciiTheme="majorHAnsi" w:hAnsiTheme="majorHAnsi"/>
          <w:sz w:val="22"/>
          <w:szCs w:val="22"/>
        </w:rPr>
        <w:t>mbre</w:t>
      </w:r>
      <w:r w:rsidR="002234BE" w:rsidRPr="0077731C">
        <w:rPr>
          <w:rFonts w:asciiTheme="majorHAnsi" w:hAnsiTheme="majorHAnsi"/>
          <w:sz w:val="22"/>
          <w:szCs w:val="22"/>
        </w:rPr>
        <w:t>s</w:t>
      </w:r>
      <w:r w:rsidR="007B024F">
        <w:rPr>
          <w:rFonts w:asciiTheme="majorHAnsi" w:hAnsiTheme="majorHAnsi"/>
          <w:sz w:val="22"/>
          <w:szCs w:val="22"/>
        </w:rPr>
        <w:t xml:space="preserve"> du </w:t>
      </w:r>
      <w:r w:rsidR="009A0A9D">
        <w:rPr>
          <w:rFonts w:asciiTheme="majorHAnsi" w:hAnsiTheme="majorHAnsi"/>
          <w:sz w:val="22"/>
          <w:szCs w:val="22"/>
        </w:rPr>
        <w:t>C</w:t>
      </w:r>
      <w:r w:rsidRPr="007B024F">
        <w:rPr>
          <w:rFonts w:asciiTheme="majorHAnsi" w:hAnsiTheme="majorHAnsi"/>
          <w:sz w:val="22"/>
          <w:szCs w:val="22"/>
        </w:rPr>
        <w:t>onseil.</w:t>
      </w:r>
    </w:p>
    <w:p w14:paraId="489E148F" w14:textId="737E205D" w:rsidR="00B232CE" w:rsidRPr="00872FA0" w:rsidRDefault="00B232CE" w:rsidP="002D6BA2">
      <w:pPr>
        <w:pStyle w:val="Titre1"/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C301"/>
        <w:ind w:right="0"/>
        <w:jc w:val="both"/>
        <w:rPr>
          <w:rFonts w:asciiTheme="majorHAnsi" w:hAnsiTheme="majorHAnsi"/>
          <w:b/>
          <w:sz w:val="22"/>
          <w:szCs w:val="22"/>
        </w:rPr>
      </w:pPr>
      <w:r w:rsidRPr="002D6BA2">
        <w:rPr>
          <w:rFonts w:asciiTheme="majorHAnsi" w:hAnsiTheme="majorHAnsi"/>
          <w:b/>
          <w:sz w:val="22"/>
          <w:szCs w:val="22"/>
        </w:rPr>
        <w:lastRenderedPageBreak/>
        <w:t>Règles :</w:t>
      </w:r>
    </w:p>
    <w:p w14:paraId="4A14210C" w14:textId="4FF312E7" w:rsidR="00B232CE" w:rsidRPr="002D6BA2" w:rsidRDefault="00B232CE" w:rsidP="002D6BA2">
      <w:pPr>
        <w:jc w:val="both"/>
        <w:rPr>
          <w:rFonts w:asciiTheme="majorHAnsi" w:hAnsiTheme="majorHAnsi"/>
          <w:sz w:val="22"/>
          <w:szCs w:val="22"/>
        </w:rPr>
      </w:pPr>
      <w:r w:rsidRPr="00872FA0">
        <w:rPr>
          <w:rFonts w:asciiTheme="majorHAnsi" w:hAnsiTheme="majorHAnsi"/>
          <w:kern w:val="1"/>
          <w:sz w:val="22"/>
          <w:szCs w:val="22"/>
        </w:rPr>
        <w:t>Le dossier de demande d’aide financière doit être renvoy</w:t>
      </w:r>
      <w:r w:rsidR="002234BE" w:rsidRPr="00872FA0">
        <w:rPr>
          <w:rFonts w:asciiTheme="majorHAnsi" w:hAnsiTheme="majorHAnsi"/>
          <w:kern w:val="1"/>
          <w:sz w:val="22"/>
          <w:szCs w:val="22"/>
        </w:rPr>
        <w:t>é</w:t>
      </w:r>
      <w:r w:rsidRPr="00872FA0">
        <w:rPr>
          <w:rFonts w:asciiTheme="majorHAnsi" w:hAnsiTheme="majorHAnsi"/>
          <w:kern w:val="1"/>
          <w:sz w:val="22"/>
          <w:szCs w:val="22"/>
        </w:rPr>
        <w:t xml:space="preserve"> </w:t>
      </w:r>
      <w:r w:rsidR="007B024F" w:rsidRPr="00872FA0">
        <w:rPr>
          <w:rFonts w:asciiTheme="majorHAnsi" w:hAnsiTheme="majorHAnsi"/>
          <w:kern w:val="1"/>
          <w:sz w:val="22"/>
          <w:szCs w:val="22"/>
        </w:rPr>
        <w:t xml:space="preserve">au </w:t>
      </w:r>
      <w:r w:rsidR="007B024F">
        <w:rPr>
          <w:rFonts w:asciiTheme="majorHAnsi" w:hAnsiTheme="majorHAnsi"/>
          <w:kern w:val="1"/>
          <w:sz w:val="22"/>
          <w:szCs w:val="22"/>
        </w:rPr>
        <w:t xml:space="preserve">minimum </w:t>
      </w:r>
      <w:r w:rsidR="007B024F" w:rsidRPr="007B024F">
        <w:rPr>
          <w:rFonts w:asciiTheme="majorHAnsi" w:hAnsiTheme="majorHAnsi"/>
          <w:b/>
          <w:kern w:val="1"/>
          <w:sz w:val="22"/>
          <w:szCs w:val="22"/>
        </w:rPr>
        <w:t>4 semaines</w:t>
      </w:r>
      <w:r w:rsidR="007B024F">
        <w:rPr>
          <w:rFonts w:asciiTheme="majorHAnsi" w:hAnsiTheme="majorHAnsi"/>
          <w:kern w:val="1"/>
          <w:sz w:val="22"/>
          <w:szCs w:val="22"/>
        </w:rPr>
        <w:t xml:space="preserve"> </w:t>
      </w:r>
      <w:r w:rsidR="003042F4" w:rsidRPr="00872FA0">
        <w:rPr>
          <w:rFonts w:asciiTheme="majorHAnsi" w:hAnsiTheme="majorHAnsi"/>
          <w:color w:val="C45911" w:themeColor="accent2" w:themeShade="BF"/>
          <w:kern w:val="1"/>
          <w:sz w:val="22"/>
          <w:szCs w:val="22"/>
        </w:rPr>
        <w:t xml:space="preserve">(sauf exception) </w:t>
      </w:r>
      <w:r w:rsidRPr="002D6BA2">
        <w:rPr>
          <w:rFonts w:asciiTheme="majorHAnsi" w:hAnsiTheme="majorHAnsi"/>
          <w:kern w:val="1"/>
          <w:sz w:val="22"/>
          <w:szCs w:val="22"/>
        </w:rPr>
        <w:t xml:space="preserve">avant la date de la formation à l’adresse mail suivante : </w:t>
      </w:r>
      <w:r w:rsidR="00A43898">
        <w:rPr>
          <w:rFonts w:asciiTheme="majorHAnsi" w:hAnsiTheme="majorHAnsi"/>
          <w:kern w:val="1"/>
          <w:sz w:val="22"/>
          <w:szCs w:val="22"/>
          <w:u w:val="single"/>
        </w:rPr>
        <w:t>poledoctoral@univ-lemans.fr</w:t>
      </w:r>
    </w:p>
    <w:p w14:paraId="01449989" w14:textId="4EC6C6CD" w:rsidR="00B232CE" w:rsidRPr="002D6BA2" w:rsidRDefault="007B024F" w:rsidP="002D6BA2">
      <w:pPr>
        <w:jc w:val="both"/>
        <w:rPr>
          <w:rFonts w:asciiTheme="majorHAnsi" w:hAnsiTheme="majorHAnsi"/>
        </w:rPr>
      </w:pPr>
      <w:r>
        <w:rPr>
          <w:noProof/>
          <w:lang w:eastAsia="fr-FR"/>
        </w:rPr>
        <w:drawing>
          <wp:anchor distT="0" distB="0" distL="114300" distR="114300" simplePos="0" relativeHeight="251667456" behindDoc="0" locked="0" layoutInCell="1" allowOverlap="1" wp14:anchorId="7DA059AF" wp14:editId="08E1FCA0">
            <wp:simplePos x="0" y="0"/>
            <wp:positionH relativeFrom="margin">
              <wp:posOffset>13970</wp:posOffset>
            </wp:positionH>
            <wp:positionV relativeFrom="paragraph">
              <wp:posOffset>140970</wp:posOffset>
            </wp:positionV>
            <wp:extent cx="137160" cy="123190"/>
            <wp:effectExtent l="0" t="0" r="0" b="0"/>
            <wp:wrapSquare wrapText="bothSides"/>
            <wp:docPr id="23" name="Image 23" descr="Logo Atten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ttenti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2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C2DDE2" w14:textId="7CD02251" w:rsidR="00B232CE" w:rsidRPr="002D6BA2" w:rsidRDefault="00B232CE" w:rsidP="002D6BA2">
      <w:pPr>
        <w:pStyle w:val="western"/>
        <w:spacing w:before="0" w:after="0"/>
        <w:jc w:val="both"/>
        <w:rPr>
          <w:rFonts w:asciiTheme="majorHAnsi" w:hAnsiTheme="majorHAnsi"/>
          <w:sz w:val="22"/>
          <w:szCs w:val="22"/>
        </w:rPr>
      </w:pPr>
      <w:r w:rsidRPr="002D6BA2">
        <w:rPr>
          <w:rFonts w:asciiTheme="majorHAnsi" w:hAnsiTheme="majorHAnsi"/>
          <w:sz w:val="22"/>
          <w:szCs w:val="22"/>
        </w:rPr>
        <w:t>Avec copie</w:t>
      </w:r>
      <w:r w:rsidR="0077731C">
        <w:rPr>
          <w:rFonts w:asciiTheme="majorHAnsi" w:hAnsiTheme="majorHAnsi"/>
          <w:sz w:val="22"/>
          <w:szCs w:val="22"/>
        </w:rPr>
        <w:t xml:space="preserve"> (</w:t>
      </w:r>
      <w:r w:rsidR="0077731C" w:rsidRPr="0077731C">
        <w:rPr>
          <w:rFonts w:asciiTheme="majorHAnsi" w:hAnsiTheme="majorHAnsi"/>
          <w:color w:val="C00000"/>
          <w:sz w:val="22"/>
          <w:szCs w:val="22"/>
        </w:rPr>
        <w:t>obligatoire</w:t>
      </w:r>
      <w:r w:rsidR="0077731C">
        <w:rPr>
          <w:rFonts w:asciiTheme="majorHAnsi" w:hAnsiTheme="majorHAnsi"/>
          <w:sz w:val="22"/>
          <w:szCs w:val="22"/>
        </w:rPr>
        <w:t>)</w:t>
      </w:r>
      <w:r w:rsidRPr="002D6BA2">
        <w:rPr>
          <w:rFonts w:asciiTheme="majorHAnsi" w:hAnsiTheme="majorHAnsi"/>
          <w:sz w:val="22"/>
          <w:szCs w:val="22"/>
        </w:rPr>
        <w:t xml:space="preserve"> au site de rattachement du doctorant</w:t>
      </w:r>
      <w:r w:rsidR="002D6BA2" w:rsidRPr="002D6BA2">
        <w:rPr>
          <w:rFonts w:asciiTheme="majorHAnsi" w:hAnsiTheme="majorHAnsi"/>
          <w:sz w:val="22"/>
          <w:szCs w:val="22"/>
        </w:rPr>
        <w:t xml:space="preserve"> </w:t>
      </w:r>
      <w:r w:rsidRPr="002D6BA2">
        <w:rPr>
          <w:rFonts w:asciiTheme="majorHAnsi" w:hAnsiTheme="majorHAnsi"/>
          <w:sz w:val="22"/>
          <w:szCs w:val="22"/>
        </w:rPr>
        <w:t>:</w:t>
      </w:r>
      <w:r w:rsidR="007B024F" w:rsidRPr="007B024F">
        <w:rPr>
          <w:noProof/>
          <w:lang w:eastAsia="fr-FR"/>
        </w:rPr>
        <w:t xml:space="preserve"> </w:t>
      </w:r>
    </w:p>
    <w:p w14:paraId="4F8BD81E" w14:textId="06A1C738" w:rsidR="00716F73" w:rsidRPr="00872FA0" w:rsidRDefault="00B232CE" w:rsidP="002D6BA2">
      <w:pPr>
        <w:pStyle w:val="western"/>
        <w:spacing w:before="0" w:after="0"/>
        <w:jc w:val="both"/>
        <w:rPr>
          <w:rFonts w:asciiTheme="majorHAnsi" w:hAnsiTheme="majorHAnsi"/>
          <w:sz w:val="22"/>
          <w:szCs w:val="22"/>
        </w:rPr>
      </w:pPr>
      <w:r w:rsidRPr="002D6BA2">
        <w:rPr>
          <w:rFonts w:asciiTheme="majorHAnsi" w:hAnsiTheme="majorHAnsi"/>
          <w:sz w:val="22"/>
          <w:szCs w:val="22"/>
        </w:rPr>
        <w:t xml:space="preserve">ANGERS : </w:t>
      </w:r>
      <w:r w:rsidR="00716F73">
        <w:rPr>
          <w:rFonts w:asciiTheme="majorHAnsi" w:hAnsiTheme="majorHAnsi"/>
          <w:sz w:val="22"/>
          <w:szCs w:val="22"/>
        </w:rPr>
        <w:t xml:space="preserve">Élise Guillet </w:t>
      </w:r>
      <w:r w:rsidR="00716F73" w:rsidRPr="00716F73">
        <w:rPr>
          <w:rFonts w:asciiTheme="majorHAnsi" w:hAnsiTheme="majorHAnsi"/>
          <w:sz w:val="22"/>
          <w:szCs w:val="22"/>
        </w:rPr>
        <w:t>ed-all.angers@doctorat-paysdelaloire.fr</w:t>
      </w:r>
    </w:p>
    <w:p w14:paraId="6268D892" w14:textId="0F60F2FB" w:rsidR="000136E1" w:rsidRDefault="00B232CE" w:rsidP="0077731C">
      <w:pPr>
        <w:pStyle w:val="western"/>
        <w:spacing w:before="0" w:after="0"/>
        <w:jc w:val="both"/>
        <w:rPr>
          <w:rStyle w:val="Lienhypertexte"/>
          <w:rFonts w:asciiTheme="majorHAnsi" w:hAnsiTheme="majorHAnsi"/>
          <w:sz w:val="22"/>
          <w:szCs w:val="22"/>
        </w:rPr>
      </w:pPr>
      <w:r w:rsidRPr="00872FA0">
        <w:rPr>
          <w:rFonts w:asciiTheme="majorHAnsi" w:hAnsiTheme="majorHAnsi"/>
          <w:sz w:val="22"/>
          <w:szCs w:val="22"/>
        </w:rPr>
        <w:t>NANTES : </w:t>
      </w:r>
      <w:r w:rsidR="00716F73">
        <w:rPr>
          <w:rFonts w:asciiTheme="majorHAnsi" w:hAnsiTheme="majorHAnsi"/>
          <w:sz w:val="22"/>
          <w:szCs w:val="22"/>
        </w:rPr>
        <w:t xml:space="preserve">Dongmei Lacroix </w:t>
      </w:r>
      <w:r w:rsidR="00716F73" w:rsidRPr="00716F73">
        <w:rPr>
          <w:rFonts w:asciiTheme="majorHAnsi" w:hAnsiTheme="majorHAnsi"/>
          <w:sz w:val="22"/>
          <w:szCs w:val="22"/>
        </w:rPr>
        <w:t>ed-all.nantes@doctorat-paysdelaloire.fr</w:t>
      </w:r>
    </w:p>
    <w:p w14:paraId="1462DC6F" w14:textId="79669B7E" w:rsidR="0077731C" w:rsidRDefault="0077731C" w:rsidP="0077731C">
      <w:pPr>
        <w:pStyle w:val="western"/>
        <w:spacing w:before="0" w:after="0"/>
        <w:jc w:val="both"/>
        <w:rPr>
          <w:rStyle w:val="Lienhypertexte"/>
          <w:rFonts w:asciiTheme="majorHAnsi" w:hAnsiTheme="majorHAnsi"/>
          <w:sz w:val="22"/>
          <w:szCs w:val="22"/>
        </w:rPr>
      </w:pPr>
    </w:p>
    <w:p w14:paraId="70683206" w14:textId="352A05C0" w:rsidR="0077731C" w:rsidRDefault="0077731C" w:rsidP="0077731C">
      <w:pPr>
        <w:pStyle w:val="western"/>
        <w:spacing w:before="0" w:after="0"/>
        <w:jc w:val="both"/>
        <w:rPr>
          <w:rStyle w:val="Lienhypertexte"/>
          <w:rFonts w:asciiTheme="majorHAnsi" w:hAnsiTheme="majorHAnsi"/>
          <w:sz w:val="22"/>
          <w:szCs w:val="22"/>
        </w:rPr>
      </w:pPr>
    </w:p>
    <w:p w14:paraId="282B53AB" w14:textId="77777777" w:rsidR="0077731C" w:rsidRPr="000136E1" w:rsidRDefault="0077731C" w:rsidP="0077731C">
      <w:pPr>
        <w:pStyle w:val="western"/>
        <w:spacing w:before="0" w:after="0"/>
        <w:jc w:val="both"/>
        <w:rPr>
          <w:rFonts w:asciiTheme="majorHAnsi" w:hAnsiTheme="majorHAnsi"/>
          <w:sz w:val="22"/>
          <w:szCs w:val="22"/>
        </w:rPr>
      </w:pPr>
    </w:p>
    <w:p w14:paraId="74EA2DC7" w14:textId="0D6578CB" w:rsidR="007A520E" w:rsidRPr="00174B00" w:rsidRDefault="007A520E" w:rsidP="007A52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Theme="majorHAnsi" w:hAnsiTheme="majorHAnsi"/>
          <w:sz w:val="28"/>
          <w:szCs w:val="28"/>
        </w:rPr>
      </w:pPr>
      <w:r w:rsidRPr="00174B00">
        <w:rPr>
          <w:rFonts w:asciiTheme="majorHAnsi" w:hAnsiTheme="majorHAnsi"/>
          <w:b/>
          <w:sz w:val="32"/>
          <w:szCs w:val="32"/>
        </w:rPr>
        <w:t xml:space="preserve">DEMANDE D’AIDE </w:t>
      </w:r>
      <w:r w:rsidR="007B024F" w:rsidRPr="00174B00">
        <w:rPr>
          <w:rFonts w:asciiTheme="majorHAnsi" w:hAnsiTheme="majorHAnsi"/>
          <w:b/>
          <w:sz w:val="32"/>
          <w:szCs w:val="32"/>
        </w:rPr>
        <w:t>FINANCIÈRE</w:t>
      </w:r>
    </w:p>
    <w:p w14:paraId="34150A5C" w14:textId="4761416A" w:rsidR="0080198C" w:rsidRPr="00174B00" w:rsidRDefault="0080198C" w:rsidP="00567879">
      <w:pPr>
        <w:jc w:val="both"/>
        <w:rPr>
          <w:rFonts w:asciiTheme="majorHAnsi" w:hAnsiTheme="majorHAnsi"/>
          <w:sz w:val="28"/>
          <w:szCs w:val="28"/>
        </w:rPr>
      </w:pPr>
    </w:p>
    <w:p w14:paraId="263B3D52" w14:textId="6DA3ED22" w:rsidR="0080198C" w:rsidRPr="00174B00" w:rsidRDefault="0080198C" w:rsidP="00567879">
      <w:pPr>
        <w:jc w:val="both"/>
        <w:rPr>
          <w:rFonts w:asciiTheme="majorHAnsi" w:hAnsiTheme="majorHAnsi"/>
        </w:rPr>
      </w:pPr>
      <w:r w:rsidRPr="00174B00">
        <w:rPr>
          <w:rFonts w:asciiTheme="majorHAnsi" w:hAnsiTheme="majorHAnsi"/>
          <w:b/>
          <w:sz w:val="22"/>
          <w:szCs w:val="22"/>
        </w:rPr>
        <w:t xml:space="preserve">NOM </w:t>
      </w:r>
      <w:r w:rsidR="00174B00">
        <w:rPr>
          <w:rFonts w:asciiTheme="majorHAnsi" w:hAnsiTheme="majorHAnsi"/>
          <w:b/>
          <w:sz w:val="22"/>
          <w:szCs w:val="22"/>
        </w:rPr>
        <w:t xml:space="preserve">&amp; </w:t>
      </w:r>
      <w:r w:rsidRPr="00174B00">
        <w:rPr>
          <w:rFonts w:asciiTheme="majorHAnsi" w:hAnsiTheme="majorHAnsi"/>
          <w:b/>
          <w:sz w:val="22"/>
          <w:szCs w:val="22"/>
        </w:rPr>
        <w:t>Prénom du doctorant </w:t>
      </w:r>
      <w:r w:rsidR="00D61AC1">
        <w:rPr>
          <w:rFonts w:asciiTheme="majorHAnsi" w:hAnsiTheme="majorHAnsi"/>
          <w:b/>
          <w:sz w:val="22"/>
          <w:szCs w:val="22"/>
        </w:rPr>
        <w:t xml:space="preserve">demandant l’aide financière </w:t>
      </w:r>
      <w:r w:rsidR="009A0A9D">
        <w:rPr>
          <w:rFonts w:asciiTheme="majorHAnsi" w:hAnsiTheme="majorHAnsi"/>
          <w:b/>
          <w:sz w:val="22"/>
          <w:szCs w:val="22"/>
        </w:rPr>
        <w:t>pour l’</w:t>
      </w:r>
      <w:r w:rsidR="00D61AC1">
        <w:rPr>
          <w:rFonts w:asciiTheme="majorHAnsi" w:hAnsiTheme="majorHAnsi"/>
          <w:b/>
          <w:sz w:val="22"/>
          <w:szCs w:val="22"/>
        </w:rPr>
        <w:t>organisation d’un colloque junior</w:t>
      </w:r>
      <w:r w:rsidRPr="00174B00">
        <w:rPr>
          <w:rFonts w:asciiTheme="majorHAnsi" w:hAnsiTheme="majorHAnsi"/>
          <w:b/>
          <w:sz w:val="22"/>
          <w:szCs w:val="22"/>
        </w:rPr>
        <w:t xml:space="preserve">: </w:t>
      </w:r>
    </w:p>
    <w:p w14:paraId="49AC3AB8" w14:textId="77777777" w:rsidR="0080198C" w:rsidRPr="00174B00" w:rsidRDefault="0080198C" w:rsidP="00567879">
      <w:pPr>
        <w:jc w:val="both"/>
        <w:rPr>
          <w:rFonts w:asciiTheme="majorHAnsi" w:hAnsiTheme="majorHAnsi"/>
          <w:b/>
          <w:sz w:val="22"/>
          <w:szCs w:val="22"/>
        </w:rPr>
      </w:pPr>
    </w:p>
    <w:p w14:paraId="6F558D11" w14:textId="7815698C" w:rsidR="0080198C" w:rsidRPr="00174B00" w:rsidRDefault="0080198C" w:rsidP="00567879">
      <w:pPr>
        <w:jc w:val="both"/>
        <w:rPr>
          <w:rFonts w:asciiTheme="majorHAnsi" w:hAnsiTheme="majorHAnsi"/>
        </w:rPr>
      </w:pPr>
      <w:r w:rsidRPr="00174B00">
        <w:rPr>
          <w:rFonts w:asciiTheme="majorHAnsi" w:hAnsiTheme="majorHAnsi"/>
          <w:b/>
          <w:sz w:val="22"/>
          <w:szCs w:val="22"/>
        </w:rPr>
        <w:t xml:space="preserve">Adresse mail : </w:t>
      </w:r>
    </w:p>
    <w:p w14:paraId="4011B86A" w14:textId="77777777" w:rsidR="0080198C" w:rsidRPr="00174B00" w:rsidRDefault="0080198C" w:rsidP="00567879">
      <w:pPr>
        <w:jc w:val="both"/>
        <w:rPr>
          <w:rFonts w:asciiTheme="majorHAnsi" w:hAnsiTheme="majorHAnsi"/>
          <w:b/>
          <w:sz w:val="22"/>
          <w:szCs w:val="22"/>
        </w:rPr>
      </w:pPr>
    </w:p>
    <w:p w14:paraId="655053B0" w14:textId="0D9FCF2D" w:rsidR="0080198C" w:rsidRPr="00174B00" w:rsidRDefault="0080198C" w:rsidP="00567879">
      <w:pPr>
        <w:jc w:val="both"/>
        <w:rPr>
          <w:rFonts w:asciiTheme="majorHAnsi" w:hAnsiTheme="majorHAnsi"/>
        </w:rPr>
      </w:pPr>
      <w:r w:rsidRPr="00174B00">
        <w:rPr>
          <w:rFonts w:asciiTheme="majorHAnsi" w:hAnsiTheme="majorHAnsi"/>
          <w:b/>
          <w:sz w:val="22"/>
          <w:szCs w:val="22"/>
        </w:rPr>
        <w:t xml:space="preserve">Téléphone : </w:t>
      </w:r>
    </w:p>
    <w:p w14:paraId="55A77F33" w14:textId="77777777" w:rsidR="0080198C" w:rsidRPr="00174B00" w:rsidRDefault="0080198C" w:rsidP="00567879">
      <w:pPr>
        <w:jc w:val="both"/>
        <w:rPr>
          <w:rFonts w:asciiTheme="majorHAnsi" w:hAnsiTheme="majorHAnsi"/>
          <w:b/>
          <w:sz w:val="22"/>
          <w:szCs w:val="22"/>
        </w:rPr>
      </w:pPr>
    </w:p>
    <w:p w14:paraId="27A3DECD" w14:textId="77475B7E" w:rsidR="00133BEB" w:rsidRPr="00174B00" w:rsidRDefault="0080198C" w:rsidP="00567879">
      <w:pPr>
        <w:jc w:val="both"/>
        <w:rPr>
          <w:rFonts w:asciiTheme="majorHAnsi" w:hAnsiTheme="majorHAnsi"/>
          <w:b/>
          <w:sz w:val="22"/>
          <w:szCs w:val="22"/>
        </w:rPr>
      </w:pPr>
      <w:r w:rsidRPr="00174B00">
        <w:rPr>
          <w:rFonts w:asciiTheme="majorHAnsi" w:hAnsiTheme="majorHAnsi"/>
          <w:b/>
          <w:sz w:val="22"/>
          <w:szCs w:val="22"/>
        </w:rPr>
        <w:t xml:space="preserve">Université d’inscription : </w:t>
      </w:r>
      <w:r w:rsidR="00B5182E" w:rsidRPr="00174B00">
        <w:rPr>
          <w:rFonts w:asciiTheme="majorHAnsi" w:hAnsiTheme="majorHAnsi"/>
          <w:sz w:val="22"/>
          <w:szCs w:val="22"/>
        </w:rPr>
        <w:t>(Cocher)</w:t>
      </w:r>
    </w:p>
    <w:p w14:paraId="466DACDD" w14:textId="619C9FB7" w:rsidR="00133BEB" w:rsidRPr="00174B00" w:rsidRDefault="00133BEB" w:rsidP="00567879">
      <w:pPr>
        <w:jc w:val="both"/>
        <w:rPr>
          <w:rFonts w:asciiTheme="majorHAnsi" w:hAnsiTheme="majorHAnsi"/>
          <w:b/>
          <w:sz w:val="22"/>
          <w:szCs w:val="22"/>
        </w:rPr>
      </w:pPr>
      <w:r w:rsidRPr="00174B00">
        <w:rPr>
          <w:rFonts w:asciiTheme="majorHAnsi" w:hAnsiTheme="majorHAnsi"/>
          <w:b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B37B00" wp14:editId="50A8083B">
                <wp:simplePos x="0" y="0"/>
                <wp:positionH relativeFrom="column">
                  <wp:posOffset>1164590</wp:posOffset>
                </wp:positionH>
                <wp:positionV relativeFrom="paragraph">
                  <wp:posOffset>42545</wp:posOffset>
                </wp:positionV>
                <wp:extent cx="91440" cy="83820"/>
                <wp:effectExtent l="0" t="0" r="22860" b="1143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3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6E0AC55" id="Rectangle 13" o:spid="_x0000_s1026" style="position:absolute;margin-left:91.7pt;margin-top:3.35pt;width:7.2pt;height:6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" fillcolor="white [3201]" strokecolor="black [3213]" strokeweight="1pt"/>
            </w:pict>
          </mc:Fallback>
        </mc:AlternateContent>
      </w:r>
      <w:r w:rsidRPr="00174B00">
        <w:rPr>
          <w:rFonts w:asciiTheme="majorHAnsi" w:hAnsiTheme="majorHAnsi"/>
          <w:b/>
          <w:sz w:val="22"/>
          <w:szCs w:val="22"/>
        </w:rPr>
        <w:t xml:space="preserve">Le Mans Université </w:t>
      </w:r>
    </w:p>
    <w:p w14:paraId="15C7A677" w14:textId="50D65511" w:rsidR="0080198C" w:rsidRPr="00174B00" w:rsidRDefault="00133BEB" w:rsidP="00567879">
      <w:pPr>
        <w:jc w:val="both"/>
        <w:rPr>
          <w:rFonts w:asciiTheme="majorHAnsi" w:hAnsiTheme="majorHAnsi"/>
          <w:b/>
          <w:sz w:val="22"/>
          <w:szCs w:val="22"/>
        </w:rPr>
      </w:pPr>
      <w:r w:rsidRPr="00174B00">
        <w:rPr>
          <w:rFonts w:asciiTheme="majorHAnsi" w:hAnsiTheme="majorHAnsi"/>
          <w:b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CA5542" wp14:editId="57CAC206">
                <wp:simplePos x="0" y="0"/>
                <wp:positionH relativeFrom="column">
                  <wp:posOffset>1210310</wp:posOffset>
                </wp:positionH>
                <wp:positionV relativeFrom="paragraph">
                  <wp:posOffset>46990</wp:posOffset>
                </wp:positionV>
                <wp:extent cx="91440" cy="83820"/>
                <wp:effectExtent l="0" t="0" r="22860" b="1143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3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94191E4" id="Rectangle 14" o:spid="_x0000_s1026" style="position:absolute;margin-left:95.3pt;margin-top:3.7pt;width:7.2pt;height: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" fillcolor="white [3201]" strokecolor="black [3213]" strokeweight="1pt"/>
            </w:pict>
          </mc:Fallback>
        </mc:AlternateContent>
      </w:r>
      <w:r w:rsidRPr="00174B00">
        <w:rPr>
          <w:rFonts w:asciiTheme="majorHAnsi" w:hAnsiTheme="majorHAnsi"/>
          <w:b/>
          <w:sz w:val="22"/>
          <w:szCs w:val="22"/>
        </w:rPr>
        <w:t>Université d’Angers</w:t>
      </w:r>
    </w:p>
    <w:p w14:paraId="052960B8" w14:textId="72498C7B" w:rsidR="00133BEB" w:rsidRPr="00174B00" w:rsidRDefault="00133BEB" w:rsidP="00567879">
      <w:pPr>
        <w:jc w:val="both"/>
        <w:rPr>
          <w:rFonts w:asciiTheme="majorHAnsi" w:hAnsiTheme="majorHAnsi"/>
        </w:rPr>
      </w:pPr>
      <w:r w:rsidRPr="00174B00">
        <w:rPr>
          <w:rFonts w:asciiTheme="majorHAnsi" w:hAnsiTheme="majorHAnsi"/>
          <w:b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FAF59F" wp14:editId="0DF457EE">
                <wp:simplePos x="0" y="0"/>
                <wp:positionH relativeFrom="column">
                  <wp:posOffset>1294130</wp:posOffset>
                </wp:positionH>
                <wp:positionV relativeFrom="paragraph">
                  <wp:posOffset>52070</wp:posOffset>
                </wp:positionV>
                <wp:extent cx="91440" cy="83820"/>
                <wp:effectExtent l="0" t="0" r="22860" b="1143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3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B4A225D" id="Rectangle 15" o:spid="_x0000_s1026" style="position:absolute;margin-left:101.9pt;margin-top:4.1pt;width:7.2pt;height:6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" fillcolor="white [3201]" strokecolor="black [3213]" strokeweight="1pt"/>
            </w:pict>
          </mc:Fallback>
        </mc:AlternateContent>
      </w:r>
      <w:r w:rsidRPr="00174B00">
        <w:rPr>
          <w:rFonts w:asciiTheme="majorHAnsi" w:hAnsiTheme="majorHAnsi"/>
          <w:b/>
          <w:sz w:val="22"/>
          <w:szCs w:val="22"/>
        </w:rPr>
        <w:t>Université de Nantes</w:t>
      </w:r>
    </w:p>
    <w:p w14:paraId="01E4203A" w14:textId="5EC9DF3A" w:rsidR="0080198C" w:rsidRPr="00174B00" w:rsidRDefault="0080198C" w:rsidP="00567879">
      <w:pPr>
        <w:jc w:val="both"/>
        <w:rPr>
          <w:rFonts w:asciiTheme="majorHAnsi" w:hAnsiTheme="majorHAnsi"/>
          <w:b/>
          <w:sz w:val="22"/>
          <w:szCs w:val="22"/>
        </w:rPr>
      </w:pPr>
    </w:p>
    <w:p w14:paraId="27B51389" w14:textId="234922FA" w:rsidR="0080198C" w:rsidRPr="00174B00" w:rsidRDefault="0080198C" w:rsidP="00567879">
      <w:pPr>
        <w:jc w:val="both"/>
        <w:rPr>
          <w:rFonts w:asciiTheme="majorHAnsi" w:hAnsiTheme="majorHAnsi"/>
        </w:rPr>
      </w:pPr>
      <w:r w:rsidRPr="00174B00">
        <w:rPr>
          <w:rFonts w:asciiTheme="majorHAnsi" w:hAnsiTheme="majorHAnsi"/>
          <w:b/>
          <w:sz w:val="22"/>
          <w:szCs w:val="22"/>
        </w:rPr>
        <w:t xml:space="preserve">Nom de l’Unité de Recherche de rattachement : </w:t>
      </w:r>
    </w:p>
    <w:p w14:paraId="68BB26AB" w14:textId="77777777" w:rsidR="0080198C" w:rsidRPr="00174B00" w:rsidRDefault="0080198C" w:rsidP="00567879">
      <w:pPr>
        <w:jc w:val="both"/>
        <w:rPr>
          <w:rFonts w:asciiTheme="majorHAnsi" w:hAnsiTheme="majorHAnsi"/>
          <w:b/>
          <w:sz w:val="22"/>
          <w:szCs w:val="22"/>
        </w:rPr>
      </w:pPr>
    </w:p>
    <w:p w14:paraId="3D45EC4B" w14:textId="303560A3" w:rsidR="00B5182E" w:rsidRPr="00174B00" w:rsidRDefault="0080198C" w:rsidP="00567879">
      <w:pPr>
        <w:jc w:val="both"/>
        <w:rPr>
          <w:rFonts w:asciiTheme="majorHAnsi" w:hAnsiTheme="majorHAnsi"/>
          <w:sz w:val="22"/>
          <w:szCs w:val="22"/>
        </w:rPr>
      </w:pPr>
      <w:r w:rsidRPr="00174B00">
        <w:rPr>
          <w:rFonts w:asciiTheme="majorHAnsi" w:hAnsiTheme="majorHAnsi"/>
          <w:b/>
          <w:sz w:val="22"/>
          <w:szCs w:val="22"/>
        </w:rPr>
        <w:t>Nom du Directeur de thèse </w:t>
      </w:r>
      <w:r w:rsidRPr="00174B00">
        <w:rPr>
          <w:rFonts w:asciiTheme="majorHAnsi" w:hAnsiTheme="majorHAnsi"/>
          <w:sz w:val="22"/>
          <w:szCs w:val="22"/>
        </w:rPr>
        <w:t xml:space="preserve">: </w:t>
      </w:r>
    </w:p>
    <w:p w14:paraId="61633C33" w14:textId="5192A6A3" w:rsidR="00E01959" w:rsidRDefault="00E01959" w:rsidP="00E01959">
      <w:pPr>
        <w:rPr>
          <w:rFonts w:asciiTheme="majorHAnsi" w:hAnsiTheme="majorHAnsi"/>
        </w:rPr>
      </w:pPr>
    </w:p>
    <w:p w14:paraId="020F895F" w14:textId="77777777" w:rsidR="00174B00" w:rsidRDefault="00174B00" w:rsidP="00E01959">
      <w:pPr>
        <w:rPr>
          <w:rFonts w:asciiTheme="majorHAnsi" w:hAnsiTheme="majorHAnsi"/>
        </w:rPr>
      </w:pPr>
    </w:p>
    <w:p w14:paraId="68721640" w14:textId="6FA71A35" w:rsidR="00174B00" w:rsidRPr="00174B00" w:rsidRDefault="00174B00" w:rsidP="00E01959">
      <w:pPr>
        <w:rPr>
          <w:rFonts w:asciiTheme="majorHAnsi" w:hAnsiTheme="majorHAnsi"/>
          <w:i/>
          <w:sz w:val="22"/>
          <w:szCs w:val="22"/>
          <w:lang w:eastAsia="fr-FR"/>
        </w:rPr>
      </w:pPr>
      <w:r w:rsidRPr="00174B00">
        <w:rPr>
          <w:rFonts w:asciiTheme="majorHAnsi" w:hAnsiTheme="majorHAnsi"/>
          <w:i/>
        </w:rPr>
        <w:t>Réservé à l’ED ALL-PdL – Ne pas remplir.</w:t>
      </w:r>
    </w:p>
    <w:p w14:paraId="7C76AB7C" w14:textId="54CCEC89" w:rsidR="00E01959" w:rsidRPr="00174B00" w:rsidRDefault="007B024F" w:rsidP="00E01959">
      <w:pPr>
        <w:pStyle w:val="wester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rPr>
          <w:rFonts w:asciiTheme="majorHAnsi" w:hAnsiTheme="majorHAnsi"/>
          <w:b/>
          <w:sz w:val="24"/>
          <w:szCs w:val="24"/>
        </w:rPr>
      </w:pPr>
      <w:r w:rsidRPr="00174B00">
        <w:rPr>
          <w:rFonts w:asciiTheme="majorHAnsi" w:hAnsiTheme="majorHAnsi"/>
          <w:b/>
          <w:sz w:val="24"/>
          <w:szCs w:val="24"/>
        </w:rPr>
        <w:t>BUREAU</w:t>
      </w:r>
      <w:r w:rsidR="00E01959" w:rsidRPr="00174B00">
        <w:rPr>
          <w:rFonts w:asciiTheme="majorHAnsi" w:hAnsiTheme="majorHAnsi"/>
          <w:b/>
          <w:sz w:val="24"/>
          <w:szCs w:val="24"/>
        </w:rPr>
        <w:t xml:space="preserve"> DE L’ED : </w:t>
      </w:r>
    </w:p>
    <w:p w14:paraId="6F9DB55F" w14:textId="77777777" w:rsidR="00E01959" w:rsidRPr="00174B00" w:rsidRDefault="00E01959" w:rsidP="00E01959">
      <w:pPr>
        <w:pStyle w:val="wester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Theme="majorHAnsi" w:hAnsiTheme="majorHAnsi"/>
          <w:u w:val="single"/>
        </w:rPr>
      </w:pPr>
      <w:r w:rsidRPr="00174B00">
        <w:rPr>
          <w:rFonts w:asciiTheme="majorHAnsi" w:hAnsiTheme="majorHAnsi"/>
          <w:sz w:val="24"/>
          <w:szCs w:val="24"/>
          <w:u w:val="single"/>
        </w:rPr>
        <w:t>DECISION :</w:t>
      </w:r>
    </w:p>
    <w:p w14:paraId="049EDD6D" w14:textId="5B876A1F" w:rsidR="00E01959" w:rsidRDefault="00E01959" w:rsidP="00E01959">
      <w:pPr>
        <w:pStyle w:val="wester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Theme="majorHAnsi" w:hAnsiTheme="majorHAnsi"/>
          <w:sz w:val="24"/>
          <w:szCs w:val="24"/>
          <w:u w:val="single"/>
        </w:rPr>
      </w:pPr>
      <w:r w:rsidRPr="00174B00">
        <w:rPr>
          <w:rFonts w:asciiTheme="majorHAnsi" w:hAnsiTheme="majorHAnsi"/>
          <w:sz w:val="24"/>
          <w:szCs w:val="24"/>
          <w:u w:val="single"/>
        </w:rPr>
        <w:t>Date et signature :</w:t>
      </w:r>
    </w:p>
    <w:p w14:paraId="74FF1A46" w14:textId="77777777" w:rsidR="00174B00" w:rsidRPr="00174B00" w:rsidRDefault="00174B00" w:rsidP="00E01959">
      <w:pPr>
        <w:pStyle w:val="wester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Theme="majorHAnsi" w:hAnsiTheme="majorHAnsi"/>
          <w:sz w:val="24"/>
          <w:szCs w:val="24"/>
          <w:u w:val="single"/>
        </w:rPr>
      </w:pPr>
    </w:p>
    <w:p w14:paraId="1A2F9A6F" w14:textId="767B376F" w:rsidR="0080198C" w:rsidRPr="00174B00" w:rsidRDefault="0080198C" w:rsidP="00E01959">
      <w:pPr>
        <w:pStyle w:val="western"/>
        <w:spacing w:after="0"/>
        <w:ind w:right="624"/>
        <w:jc w:val="both"/>
        <w:rPr>
          <w:rFonts w:asciiTheme="majorHAnsi" w:hAnsiTheme="majorHAnsi"/>
          <w:sz w:val="22"/>
          <w:szCs w:val="22"/>
        </w:rPr>
      </w:pPr>
    </w:p>
    <w:p w14:paraId="151C9E5D" w14:textId="29DC9BCE" w:rsidR="00FE5E3A" w:rsidRPr="00174B00" w:rsidRDefault="00FE5E3A" w:rsidP="00E01959">
      <w:pPr>
        <w:pStyle w:val="western"/>
        <w:spacing w:after="0"/>
        <w:ind w:right="624"/>
        <w:jc w:val="both"/>
        <w:rPr>
          <w:rFonts w:asciiTheme="majorHAnsi" w:hAnsiTheme="majorHAnsi"/>
          <w:sz w:val="22"/>
          <w:szCs w:val="22"/>
        </w:rPr>
      </w:pPr>
    </w:p>
    <w:p w14:paraId="0F5200EF" w14:textId="024CD06A" w:rsidR="007B024F" w:rsidRPr="00174B00" w:rsidRDefault="007B024F" w:rsidP="00E01959">
      <w:pPr>
        <w:pStyle w:val="western"/>
        <w:spacing w:after="0"/>
        <w:ind w:right="624"/>
        <w:jc w:val="both"/>
        <w:rPr>
          <w:rFonts w:asciiTheme="majorHAnsi" w:hAnsiTheme="majorHAnsi"/>
          <w:sz w:val="22"/>
          <w:szCs w:val="22"/>
        </w:rPr>
      </w:pPr>
    </w:p>
    <w:p w14:paraId="53F196E6" w14:textId="2AE7FEFF" w:rsidR="007B024F" w:rsidRPr="00872FA0" w:rsidRDefault="007B024F" w:rsidP="00872FA0">
      <w:pPr>
        <w:pStyle w:val="western"/>
        <w:spacing w:after="0"/>
        <w:ind w:right="624"/>
        <w:rPr>
          <w:rFonts w:asciiTheme="majorHAnsi" w:hAnsiTheme="majorHAnsi"/>
          <w:b/>
          <w:u w:val="single"/>
        </w:rPr>
      </w:pPr>
    </w:p>
    <w:p w14:paraId="1BEADEF7" w14:textId="0A4CD75C" w:rsidR="007B024F" w:rsidRPr="007B024F" w:rsidRDefault="007B024F" w:rsidP="007B024F">
      <w:pPr>
        <w:tabs>
          <w:tab w:val="left" w:pos="4236"/>
        </w:tabs>
      </w:pPr>
    </w:p>
    <w:sectPr w:rsidR="007B024F" w:rsidRPr="007B024F" w:rsidSect="007B024F">
      <w:headerReference w:type="default" r:id="rId8"/>
      <w:footerReference w:type="default" r:id="rId9"/>
      <w:pgSz w:w="11906" w:h="16838"/>
      <w:pgMar w:top="1418" w:right="707" w:bottom="142" w:left="993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25E5FF" w14:textId="77777777" w:rsidR="00871AED" w:rsidRDefault="00871AED">
      <w:r>
        <w:separator/>
      </w:r>
    </w:p>
  </w:endnote>
  <w:endnote w:type="continuationSeparator" w:id="0">
    <w:p w14:paraId="76C6B806" w14:textId="77777777" w:rsidR="00871AED" w:rsidRDefault="0087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00000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F08AA" w14:textId="0EA801F3" w:rsidR="00F963FA" w:rsidRDefault="0047263C">
    <w:pPr>
      <w:pStyle w:val="Pieddepage"/>
      <w:ind w:right="360"/>
    </w:pPr>
    <w:r>
      <w:rPr>
        <w:noProof/>
        <w:lang w:eastAsia="fr-FR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C837590" wp14:editId="23F1CF3C">
              <wp:simplePos x="0" y="0"/>
              <wp:positionH relativeFrom="page">
                <wp:posOffset>6583045</wp:posOffset>
              </wp:positionH>
              <wp:positionV relativeFrom="paragraph">
                <wp:posOffset>635</wp:posOffset>
              </wp:positionV>
              <wp:extent cx="75565" cy="173990"/>
              <wp:effectExtent l="1270" t="635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65" cy="173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41CE8F" w14:textId="046D8FE4" w:rsidR="00F963FA" w:rsidRDefault="00F963FA">
                          <w:pPr>
                            <w:pStyle w:val="Pieddepage"/>
                          </w:pPr>
                          <w:r>
                            <w:rPr>
                              <w:rStyle w:val="Numrodepage"/>
                            </w:rPr>
                            <w:fldChar w:fldCharType="begin"/>
                          </w:r>
                          <w:r>
                            <w:rPr>
                              <w:rStyle w:val="Numrodepage"/>
                            </w:rPr>
                            <w:instrText xml:space="preserve"> PAGE </w:instrText>
                          </w:r>
                          <w:r>
                            <w:rPr>
                              <w:rStyle w:val="Numrodepage"/>
                            </w:rPr>
                            <w:fldChar w:fldCharType="separate"/>
                          </w:r>
                          <w:r w:rsidR="00705655">
                            <w:rPr>
                              <w:rStyle w:val="Numrodepage"/>
                              <w:noProof/>
                            </w:rPr>
                            <w:t>2</w:t>
                          </w:r>
                          <w:r>
                            <w:rPr>
                              <w:rStyle w:val="Numrodepage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635" tIns="635" rIns="635" bIns="63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8375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35pt;margin-top:.05pt;width:5.95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" stroked="f">
              <v:textbox inset=".05pt,.05pt,.05pt,.05pt">
                <w:txbxContent>
                  <w:p w14:paraId="2A41CE8F" w14:textId="046D8FE4" w:rsidR="00F963FA" w:rsidRDefault="00F963FA">
                    <w:pPr>
                      <w:pStyle w:val="Pieddepage"/>
                    </w:pPr>
                    <w:r>
                      <w:rPr>
                        <w:rStyle w:val="Numrodepage"/>
                      </w:rPr>
                      <w:fldChar w:fldCharType="begin"/>
                    </w:r>
                    <w:r>
                      <w:rPr>
                        <w:rStyle w:val="Numrodepage"/>
                      </w:rPr>
                      <w:instrText xml:space="preserve"> PAGE </w:instrText>
                    </w:r>
                    <w:r>
                      <w:rPr>
                        <w:rStyle w:val="Numrodepage"/>
                      </w:rPr>
                      <w:fldChar w:fldCharType="separate"/>
                    </w:r>
                    <w:r w:rsidR="00705655">
                      <w:rPr>
                        <w:rStyle w:val="Numrodepage"/>
                        <w:noProof/>
                      </w:rPr>
                      <w:t>2</w:t>
                    </w:r>
                    <w:r>
                      <w:rPr>
                        <w:rStyle w:val="Numrodepage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AA71E" w14:textId="77777777" w:rsidR="00871AED" w:rsidRDefault="00871AED">
      <w:r>
        <w:separator/>
      </w:r>
    </w:p>
  </w:footnote>
  <w:footnote w:type="continuationSeparator" w:id="0">
    <w:p w14:paraId="28EBEE8C" w14:textId="77777777" w:rsidR="00871AED" w:rsidRDefault="0087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80450" w14:textId="2EC05FCE" w:rsidR="007A520E" w:rsidRDefault="00FD302F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0800" behindDoc="0" locked="0" layoutInCell="1" allowOverlap="1" wp14:anchorId="25282F77" wp14:editId="50983EF0">
          <wp:simplePos x="0" y="0"/>
          <wp:positionH relativeFrom="column">
            <wp:posOffset>-311150</wp:posOffset>
          </wp:positionH>
          <wp:positionV relativeFrom="paragraph">
            <wp:posOffset>-184785</wp:posOffset>
          </wp:positionV>
          <wp:extent cx="577850" cy="621030"/>
          <wp:effectExtent l="0" t="0" r="0" b="7620"/>
          <wp:wrapSquare wrapText="bothSides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850" cy="621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520E">
      <w:rPr>
        <w:noProof/>
        <w:lang w:eastAsia="fr-FR"/>
      </w:rPr>
      <w:drawing>
        <wp:anchor distT="0" distB="0" distL="114300" distR="114300" simplePos="0" relativeHeight="251658752" behindDoc="0" locked="0" layoutInCell="1" allowOverlap="1" wp14:anchorId="652A8FBB" wp14:editId="0BDCC0A6">
          <wp:simplePos x="0" y="0"/>
          <wp:positionH relativeFrom="column">
            <wp:posOffset>2171065</wp:posOffset>
          </wp:positionH>
          <wp:positionV relativeFrom="paragraph">
            <wp:posOffset>-358775</wp:posOffset>
          </wp:positionV>
          <wp:extent cx="1984375" cy="914400"/>
          <wp:effectExtent l="0" t="0" r="0" b="0"/>
          <wp:wrapSquare wrapText="bothSides"/>
          <wp:docPr id="39" name="Imag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s_all_PdL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172" r="18830"/>
                  <a:stretch/>
                </pic:blipFill>
                <pic:spPr bwMode="auto">
                  <a:xfrm>
                    <a:off x="0" y="0"/>
                    <a:ext cx="1984375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3" w15:restartNumberingAfterBreak="0">
    <w:nsid w:val="0DB21792"/>
    <w:multiLevelType w:val="hybridMultilevel"/>
    <w:tmpl w:val="0874A7C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1737C"/>
    <w:multiLevelType w:val="hybridMultilevel"/>
    <w:tmpl w:val="7AF472E2"/>
    <w:lvl w:ilvl="0" w:tplc="CA66671E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D36E3"/>
    <w:multiLevelType w:val="hybridMultilevel"/>
    <w:tmpl w:val="30D4AB94"/>
    <w:lvl w:ilvl="0" w:tplc="DC4498F2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0C778FC"/>
    <w:multiLevelType w:val="hybridMultilevel"/>
    <w:tmpl w:val="FE6C0E0A"/>
    <w:lvl w:ilvl="0" w:tplc="E1CA88AE">
      <w:numFmt w:val="bullet"/>
      <w:lvlText w:val="-"/>
      <w:lvlJc w:val="left"/>
      <w:pPr>
        <w:ind w:left="502" w:hanging="360"/>
      </w:pPr>
      <w:rPr>
        <w:rFonts w:ascii="Calibri Light" w:eastAsia="Times New Roman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D4B50D0"/>
    <w:multiLevelType w:val="multilevel"/>
    <w:tmpl w:val="25FA3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5B577A"/>
    <w:multiLevelType w:val="hybridMultilevel"/>
    <w:tmpl w:val="1BEEC3D6"/>
    <w:lvl w:ilvl="0" w:tplc="4022E9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8D5A9A"/>
    <w:multiLevelType w:val="hybridMultilevel"/>
    <w:tmpl w:val="6C52E638"/>
    <w:lvl w:ilvl="0" w:tplc="F4A031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0"/>
  </w:num>
  <w:num w:numId="6">
    <w:abstractNumId w:val="0"/>
  </w:num>
  <w:num w:numId="7">
    <w:abstractNumId w:val="4"/>
  </w:num>
  <w:num w:numId="8">
    <w:abstractNumId w:val="0"/>
  </w:num>
  <w:num w:numId="9">
    <w:abstractNumId w:val="5"/>
  </w:num>
  <w:num w:numId="10">
    <w:abstractNumId w:val="3"/>
  </w:num>
  <w:num w:numId="11">
    <w:abstractNumId w:val="7"/>
  </w:num>
  <w:num w:numId="12">
    <w:abstractNumId w:val="0"/>
  </w:num>
  <w:num w:numId="13">
    <w:abstractNumId w:val="9"/>
  </w:num>
  <w:num w:numId="14">
    <w:abstractNumId w:val="8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98C"/>
    <w:rsid w:val="000136E1"/>
    <w:rsid w:val="00023AF0"/>
    <w:rsid w:val="00024A47"/>
    <w:rsid w:val="0005058C"/>
    <w:rsid w:val="000915C3"/>
    <w:rsid w:val="000968D1"/>
    <w:rsid w:val="000B1544"/>
    <w:rsid w:val="00101D18"/>
    <w:rsid w:val="00133BEB"/>
    <w:rsid w:val="00140C89"/>
    <w:rsid w:val="001446E0"/>
    <w:rsid w:val="00150E49"/>
    <w:rsid w:val="00174997"/>
    <w:rsid w:val="00174B00"/>
    <w:rsid w:val="001860CF"/>
    <w:rsid w:val="001E7C0F"/>
    <w:rsid w:val="002234BE"/>
    <w:rsid w:val="0028566E"/>
    <w:rsid w:val="002B1593"/>
    <w:rsid w:val="002C674D"/>
    <w:rsid w:val="002D1559"/>
    <w:rsid w:val="002D6BA2"/>
    <w:rsid w:val="003042F4"/>
    <w:rsid w:val="0031352F"/>
    <w:rsid w:val="00343F3E"/>
    <w:rsid w:val="003A2FB9"/>
    <w:rsid w:val="003B0A5B"/>
    <w:rsid w:val="00401DB6"/>
    <w:rsid w:val="00410E26"/>
    <w:rsid w:val="00425E9E"/>
    <w:rsid w:val="004519A6"/>
    <w:rsid w:val="00463EA3"/>
    <w:rsid w:val="0047263C"/>
    <w:rsid w:val="004A211A"/>
    <w:rsid w:val="004C4A98"/>
    <w:rsid w:val="004D15E9"/>
    <w:rsid w:val="00512F19"/>
    <w:rsid w:val="00551919"/>
    <w:rsid w:val="005637D2"/>
    <w:rsid w:val="00567879"/>
    <w:rsid w:val="005824C1"/>
    <w:rsid w:val="00585EF6"/>
    <w:rsid w:val="005B121A"/>
    <w:rsid w:val="005C0E67"/>
    <w:rsid w:val="005E619C"/>
    <w:rsid w:val="005F51A2"/>
    <w:rsid w:val="00603D98"/>
    <w:rsid w:val="00647C96"/>
    <w:rsid w:val="00693CCB"/>
    <w:rsid w:val="006D6B88"/>
    <w:rsid w:val="00705655"/>
    <w:rsid w:val="00711CB7"/>
    <w:rsid w:val="00716F73"/>
    <w:rsid w:val="0077731C"/>
    <w:rsid w:val="007A520E"/>
    <w:rsid w:val="007B024F"/>
    <w:rsid w:val="007D2871"/>
    <w:rsid w:val="007D3AE6"/>
    <w:rsid w:val="007D4EDE"/>
    <w:rsid w:val="00800121"/>
    <w:rsid w:val="0080198C"/>
    <w:rsid w:val="00871AED"/>
    <w:rsid w:val="008723DE"/>
    <w:rsid w:val="00872FA0"/>
    <w:rsid w:val="00887C99"/>
    <w:rsid w:val="00896664"/>
    <w:rsid w:val="00914E91"/>
    <w:rsid w:val="00945FBC"/>
    <w:rsid w:val="0098224D"/>
    <w:rsid w:val="009A0A9D"/>
    <w:rsid w:val="009A6E20"/>
    <w:rsid w:val="009B3794"/>
    <w:rsid w:val="009E646C"/>
    <w:rsid w:val="00A13722"/>
    <w:rsid w:val="00A43898"/>
    <w:rsid w:val="00AB3141"/>
    <w:rsid w:val="00B000C2"/>
    <w:rsid w:val="00B201BF"/>
    <w:rsid w:val="00B232CE"/>
    <w:rsid w:val="00B507A0"/>
    <w:rsid w:val="00B5182E"/>
    <w:rsid w:val="00B550AE"/>
    <w:rsid w:val="00BB5BA1"/>
    <w:rsid w:val="00C04D7E"/>
    <w:rsid w:val="00C346BA"/>
    <w:rsid w:val="00C67FF9"/>
    <w:rsid w:val="00CD62A8"/>
    <w:rsid w:val="00CE7259"/>
    <w:rsid w:val="00D00074"/>
    <w:rsid w:val="00D61AC1"/>
    <w:rsid w:val="00D96484"/>
    <w:rsid w:val="00DA0B4B"/>
    <w:rsid w:val="00DA3C3D"/>
    <w:rsid w:val="00DD3A75"/>
    <w:rsid w:val="00DE7054"/>
    <w:rsid w:val="00E01959"/>
    <w:rsid w:val="00E45EF8"/>
    <w:rsid w:val="00E56B78"/>
    <w:rsid w:val="00E56D5F"/>
    <w:rsid w:val="00E740F6"/>
    <w:rsid w:val="00EB1708"/>
    <w:rsid w:val="00EE0048"/>
    <w:rsid w:val="00F963FA"/>
    <w:rsid w:val="00FC16A0"/>
    <w:rsid w:val="00FD0F03"/>
    <w:rsid w:val="00FD302F"/>
    <w:rsid w:val="00FE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734908"/>
  <w14:defaultImageDpi w14:val="330"/>
  <w15:docId w15:val="{A186FA64-09D8-4B83-A4A4-DC13B2301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lang w:eastAsia="en-US"/>
    </w:rPr>
  </w:style>
  <w:style w:type="paragraph" w:styleId="Titre1">
    <w:name w:val="heading 1"/>
    <w:basedOn w:val="Normal"/>
    <w:next w:val="Corpsdetexte"/>
    <w:qFormat/>
    <w:pPr>
      <w:numPr>
        <w:numId w:val="1"/>
      </w:numPr>
      <w:spacing w:before="280" w:after="119"/>
      <w:ind w:right="624"/>
      <w:outlineLvl w:val="0"/>
    </w:p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8z0">
    <w:name w:val="WW8Num38z0"/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2z3">
    <w:name w:val="WW8Num42z3"/>
    <w:rPr>
      <w:rFonts w:ascii="Symbol" w:hAnsi="Symbol" w:cs="Symbol" w:hint="default"/>
    </w:rPr>
  </w:style>
  <w:style w:type="character" w:customStyle="1" w:styleId="WW8Num43z0">
    <w:name w:val="WW8Num43z0"/>
    <w:rPr>
      <w:rFonts w:ascii="Symbol" w:hAnsi="Symbol" w:cs="Symbol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4z0">
    <w:name w:val="WW8Num44z0"/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8z0">
    <w:name w:val="WW8Num48z0"/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Policepardfaut1">
    <w:name w:val="Police par défaut1"/>
  </w:style>
  <w:style w:type="character" w:styleId="Numrodepage">
    <w:name w:val="page number"/>
    <w:basedOn w:val="Policepardfaut1"/>
  </w:style>
  <w:style w:type="character" w:styleId="Lienhypertexte">
    <w:name w:val="Hyperlink"/>
    <w:basedOn w:val="Policepardfaut1"/>
  </w:style>
  <w:style w:type="paragraph" w:customStyle="1" w:styleId="Titre10">
    <w:name w:val="Titre1"/>
    <w:basedOn w:val="Normal"/>
    <w:next w:val="Corpsdetexte"/>
    <w:pPr>
      <w:keepNext/>
      <w:spacing w:before="240" w:after="120"/>
    </w:p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customStyle="1" w:styleId="western">
    <w:name w:val="western"/>
    <w:basedOn w:val="Normal"/>
    <w:pPr>
      <w:spacing w:before="280" w:after="119"/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pPr>
      <w:spacing w:before="280" w:after="119"/>
    </w:pPr>
    <w:rPr>
      <w:color w:val="000000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Contenudecadre">
    <w:name w:val="Contenu de cadre"/>
    <w:basedOn w:val="Normal"/>
  </w:style>
  <w:style w:type="character" w:styleId="lev">
    <w:name w:val="Strong"/>
    <w:basedOn w:val="Policepardfaut"/>
    <w:uiPriority w:val="22"/>
    <w:qFormat/>
    <w:rsid w:val="002D6BA2"/>
    <w:rPr>
      <w:b/>
      <w:bCs/>
    </w:rPr>
  </w:style>
  <w:style w:type="character" w:styleId="Accentuation">
    <w:name w:val="Emphasis"/>
    <w:basedOn w:val="Policepardfaut"/>
    <w:uiPriority w:val="20"/>
    <w:qFormat/>
    <w:rsid w:val="002D6BA2"/>
    <w:rPr>
      <w:i/>
      <w:iCs/>
    </w:rPr>
  </w:style>
  <w:style w:type="paragraph" w:styleId="Paragraphedeliste">
    <w:name w:val="List Paragraph"/>
    <w:basedOn w:val="Normal"/>
    <w:uiPriority w:val="72"/>
    <w:qFormat/>
    <w:rsid w:val="002D6BA2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2234BE"/>
    <w:rPr>
      <w:color w:val="954F72" w:themeColor="followed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2234BE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3042F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042F4"/>
  </w:style>
  <w:style w:type="character" w:customStyle="1" w:styleId="CommentaireCar">
    <w:name w:val="Commentaire Car"/>
    <w:basedOn w:val="Policepardfaut"/>
    <w:link w:val="Commentaire"/>
    <w:uiPriority w:val="99"/>
    <w:semiHidden/>
    <w:rsid w:val="003042F4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042F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042F4"/>
    <w:rPr>
      <w:b/>
      <w:bCs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2FA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2F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2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2607</Characters>
  <Application>Microsoft Office Word</Application>
  <DocSecurity>0</DocSecurity>
  <Lines>651</Lines>
  <Paragraphs>427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AIDES A LA MOBILITE INTERNATIONALE</vt:lpstr>
      <vt:lpstr>AIDES A LA MOBILITE INTERNATIONALE</vt:lpstr>
    </vt:vector>
  </TitlesOfParts>
  <Company/>
  <LinksUpToDate>false</LinksUpToDate>
  <CharactersWithSpaces>2566</CharactersWithSpaces>
  <SharedDoc>false</SharedDoc>
  <HLinks>
    <vt:vector size="12" baseType="variant">
      <vt:variant>
        <vt:i4>7209048</vt:i4>
      </vt:variant>
      <vt:variant>
        <vt:i4>0</vt:i4>
      </vt:variant>
      <vt:variant>
        <vt:i4>0</vt:i4>
      </vt:variant>
      <vt:variant>
        <vt:i4>5</vt:i4>
      </vt:variant>
      <vt:variant>
        <vt:lpwstr>mailto:ed-ALL@u-bretagneloire.fr</vt:lpwstr>
      </vt:variant>
      <vt:variant>
        <vt:lpwstr/>
      </vt:variant>
      <vt:variant>
        <vt:i4>4653076</vt:i4>
      </vt:variant>
      <vt:variant>
        <vt:i4>11503</vt:i4>
      </vt:variant>
      <vt:variant>
        <vt:i4>1025</vt:i4>
      </vt:variant>
      <vt:variant>
        <vt:i4>1</vt:i4>
      </vt:variant>
      <vt:variant>
        <vt:lpwstr>firma COLINE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AIDES A LA MOBILITE INTERNATIONALE</dc:title>
  <dc:subject/>
  <dc:creator>criadmin</dc:creator>
  <cp:keywords/>
  <dc:description/>
  <cp:lastModifiedBy>Geoffroy Martin</cp:lastModifiedBy>
  <cp:revision>2</cp:revision>
  <dcterms:created xsi:type="dcterms:W3CDTF">2026-09-07T12:42:00Z</dcterms:created>
  <dcterms:modified xsi:type="dcterms:W3CDTF">2026-09-07T12:42:00Z</dcterms:modified>
</cp:coreProperties>
</file>